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7CF" w:rsidRPr="00F464E6" w:rsidRDefault="00F464E6" w:rsidP="00F46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4E6">
        <w:rPr>
          <w:rFonts w:ascii="Times New Roman" w:hAnsi="Times New Roman" w:cs="Times New Roman"/>
          <w:b/>
          <w:sz w:val="28"/>
          <w:szCs w:val="28"/>
        </w:rPr>
        <w:t>Муни</w:t>
      </w:r>
      <w:r w:rsidR="002377CF" w:rsidRPr="00F464E6">
        <w:rPr>
          <w:rFonts w:ascii="Times New Roman" w:hAnsi="Times New Roman" w:cs="Times New Roman"/>
          <w:b/>
          <w:sz w:val="28"/>
          <w:szCs w:val="28"/>
        </w:rPr>
        <w:t xml:space="preserve">ципальное </w:t>
      </w:r>
      <w:r w:rsidRPr="00F464E6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общеобразовательное </w:t>
      </w:r>
      <w:r w:rsidR="002377CF" w:rsidRPr="00F464E6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2377CF" w:rsidRPr="00F464E6" w:rsidRDefault="002377CF" w:rsidP="00237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4E6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29» г. Ангарска</w:t>
      </w:r>
    </w:p>
    <w:p w:rsidR="002F7C65" w:rsidRPr="00F464E6" w:rsidRDefault="002F7C65" w:rsidP="00237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Pr="001A107D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377CF" w:rsidP="001A107D">
      <w:pPr>
        <w:jc w:val="both"/>
        <w:rPr>
          <w:rFonts w:ascii="Times New Roman" w:hAnsi="Times New Roman" w:cs="Times New Roman"/>
          <w:sz w:val="28"/>
          <w:szCs w:val="28"/>
        </w:rPr>
      </w:pPr>
      <w:r w:rsidRPr="001A107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A107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07D" w:rsidRPr="00583C1A">
        <w:rPr>
          <w:rFonts w:ascii="Times New Roman" w:hAnsi="Times New Roman" w:cs="Times New Roman"/>
          <w:sz w:val="28"/>
          <w:szCs w:val="28"/>
        </w:rPr>
        <w:t xml:space="preserve">     </w:t>
      </w:r>
      <w:r w:rsidR="002F7C6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A107D">
        <w:rPr>
          <w:rFonts w:ascii="Times New Roman" w:hAnsi="Times New Roman" w:cs="Times New Roman"/>
          <w:sz w:val="28"/>
          <w:szCs w:val="28"/>
        </w:rPr>
        <w:t>Утверждаю</w:t>
      </w:r>
    </w:p>
    <w:p w:rsidR="002377CF" w:rsidRPr="001A107D" w:rsidRDefault="001A107D" w:rsidP="001A1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C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2F7C6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3C1A">
        <w:rPr>
          <w:rFonts w:ascii="Times New Roman" w:hAnsi="Times New Roman" w:cs="Times New Roman"/>
          <w:sz w:val="28"/>
          <w:szCs w:val="28"/>
        </w:rPr>
        <w:t xml:space="preserve"> </w:t>
      </w:r>
      <w:r w:rsidR="002F7C65">
        <w:rPr>
          <w:rFonts w:ascii="Times New Roman" w:hAnsi="Times New Roman" w:cs="Times New Roman"/>
          <w:sz w:val="28"/>
          <w:szCs w:val="28"/>
        </w:rPr>
        <w:t>Директор МОУ «СОШ</w:t>
      </w:r>
      <w:r w:rsidR="002377CF" w:rsidRPr="001A107D">
        <w:rPr>
          <w:rFonts w:ascii="Times New Roman" w:hAnsi="Times New Roman" w:cs="Times New Roman"/>
          <w:sz w:val="28"/>
          <w:szCs w:val="28"/>
        </w:rPr>
        <w:t xml:space="preserve"> №29</w:t>
      </w:r>
      <w:r w:rsidR="002F7C65">
        <w:rPr>
          <w:rFonts w:ascii="Times New Roman" w:hAnsi="Times New Roman" w:cs="Times New Roman"/>
          <w:sz w:val="28"/>
          <w:szCs w:val="28"/>
        </w:rPr>
        <w:t>»</w:t>
      </w:r>
    </w:p>
    <w:p w:rsidR="002377CF" w:rsidRPr="001A107D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464E6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F464E6">
        <w:rPr>
          <w:rFonts w:ascii="Times New Roman" w:hAnsi="Times New Roman" w:cs="Times New Roman"/>
          <w:sz w:val="28"/>
          <w:szCs w:val="28"/>
        </w:rPr>
        <w:t>_________Заброгина</w:t>
      </w:r>
      <w:proofErr w:type="spellEnd"/>
      <w:r w:rsidR="00F464E6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rPr>
          <w:rFonts w:ascii="Times New Roman" w:hAnsi="Times New Roman" w:cs="Times New Roman"/>
          <w:sz w:val="28"/>
          <w:szCs w:val="28"/>
        </w:rPr>
      </w:pPr>
    </w:p>
    <w:p w:rsidR="002377CF" w:rsidRPr="00CC5111" w:rsidRDefault="002F7C65" w:rsidP="002F7C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5111">
        <w:rPr>
          <w:rFonts w:ascii="Times New Roman" w:hAnsi="Times New Roman" w:cs="Times New Roman"/>
          <w:b/>
          <w:sz w:val="32"/>
          <w:szCs w:val="32"/>
        </w:rPr>
        <w:t>О</w:t>
      </w:r>
      <w:r w:rsidR="002377CF" w:rsidRPr="00CC5111">
        <w:rPr>
          <w:rFonts w:ascii="Times New Roman" w:hAnsi="Times New Roman" w:cs="Times New Roman"/>
          <w:b/>
          <w:bCs/>
          <w:sz w:val="32"/>
          <w:szCs w:val="32"/>
        </w:rPr>
        <w:t>сновная образовательная программа</w:t>
      </w:r>
    </w:p>
    <w:p w:rsidR="002377CF" w:rsidRPr="00CC5111" w:rsidRDefault="002F7C65" w:rsidP="002F7C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5111">
        <w:rPr>
          <w:rFonts w:ascii="Times New Roman" w:hAnsi="Times New Roman" w:cs="Times New Roman"/>
          <w:b/>
          <w:bCs/>
          <w:sz w:val="32"/>
          <w:szCs w:val="32"/>
        </w:rPr>
        <w:t>начального общего образования</w:t>
      </w:r>
    </w:p>
    <w:p w:rsidR="002377CF" w:rsidRPr="00CC5111" w:rsidRDefault="002F7C65" w:rsidP="002377C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5111">
        <w:rPr>
          <w:rFonts w:ascii="Times New Roman" w:hAnsi="Times New Roman" w:cs="Times New Roman"/>
          <w:b/>
          <w:bCs/>
          <w:sz w:val="32"/>
          <w:szCs w:val="32"/>
        </w:rPr>
        <w:t xml:space="preserve"> МОУ «СОШ</w:t>
      </w:r>
      <w:r w:rsidR="002377CF" w:rsidRPr="00CC5111">
        <w:rPr>
          <w:rFonts w:ascii="Times New Roman" w:hAnsi="Times New Roman" w:cs="Times New Roman"/>
          <w:b/>
          <w:bCs/>
          <w:sz w:val="32"/>
          <w:szCs w:val="32"/>
        </w:rPr>
        <w:t xml:space="preserve"> № 29»</w:t>
      </w:r>
      <w:r w:rsidRPr="00CC5111">
        <w:rPr>
          <w:rFonts w:ascii="Times New Roman" w:hAnsi="Times New Roman" w:cs="Times New Roman"/>
          <w:b/>
          <w:bCs/>
          <w:sz w:val="32"/>
          <w:szCs w:val="32"/>
        </w:rPr>
        <w:t xml:space="preserve"> г. Ангарска</w:t>
      </w:r>
    </w:p>
    <w:p w:rsidR="002377CF" w:rsidRPr="00CC5111" w:rsidRDefault="002377CF" w:rsidP="002377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07D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F7C6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377CF" w:rsidRPr="001A107D">
        <w:rPr>
          <w:rFonts w:ascii="Times New Roman" w:hAnsi="Times New Roman" w:cs="Times New Roman"/>
          <w:sz w:val="28"/>
          <w:szCs w:val="28"/>
        </w:rPr>
        <w:t>Согласовано педсоветом</w:t>
      </w:r>
    </w:p>
    <w:p w:rsidR="002377CF" w:rsidRPr="001A107D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377CF" w:rsidRPr="001A107D">
        <w:rPr>
          <w:rFonts w:ascii="Times New Roman" w:hAnsi="Times New Roman" w:cs="Times New Roman"/>
          <w:sz w:val="28"/>
          <w:szCs w:val="28"/>
        </w:rPr>
        <w:t xml:space="preserve">МОУ «СОШ №29» </w:t>
      </w:r>
      <w:proofErr w:type="spellStart"/>
      <w:r w:rsidR="002377CF" w:rsidRPr="001A107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377CF" w:rsidRPr="001A107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2377CF" w:rsidRPr="001A107D">
        <w:rPr>
          <w:rFonts w:ascii="Times New Roman" w:hAnsi="Times New Roman" w:cs="Times New Roman"/>
          <w:sz w:val="28"/>
          <w:szCs w:val="28"/>
        </w:rPr>
        <w:t>нгарска</w:t>
      </w:r>
      <w:proofErr w:type="spellEnd"/>
    </w:p>
    <w:p w:rsidR="002377CF" w:rsidRPr="001A107D" w:rsidRDefault="002F7C65" w:rsidP="002F7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2377CF" w:rsidRPr="001A107D">
        <w:rPr>
          <w:rFonts w:ascii="Times New Roman" w:hAnsi="Times New Roman" w:cs="Times New Roman"/>
          <w:sz w:val="28"/>
          <w:szCs w:val="28"/>
        </w:rPr>
        <w:t>Протокол №______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377CF" w:rsidRPr="001A107D" w:rsidRDefault="002377CF" w:rsidP="002F7C65">
      <w:pPr>
        <w:jc w:val="right"/>
        <w:rPr>
          <w:rFonts w:ascii="Times New Roman" w:hAnsi="Times New Roman" w:cs="Times New Roman"/>
          <w:sz w:val="28"/>
          <w:szCs w:val="28"/>
        </w:rPr>
      </w:pPr>
      <w:r w:rsidRPr="001A107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F7C6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377CF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C65" w:rsidRPr="00B4143E" w:rsidRDefault="002F7C65" w:rsidP="00CC5111">
      <w:pPr>
        <w:rPr>
          <w:rFonts w:ascii="Times New Roman" w:hAnsi="Times New Roman" w:cs="Times New Roman"/>
          <w:sz w:val="28"/>
          <w:szCs w:val="28"/>
        </w:rPr>
      </w:pPr>
    </w:p>
    <w:p w:rsidR="00B4143E" w:rsidRPr="00B4143E" w:rsidRDefault="00B4143E" w:rsidP="00CC5111">
      <w:pPr>
        <w:rPr>
          <w:rFonts w:ascii="Times New Roman" w:hAnsi="Times New Roman" w:cs="Times New Roman"/>
          <w:sz w:val="28"/>
          <w:szCs w:val="28"/>
        </w:rPr>
      </w:pPr>
    </w:p>
    <w:p w:rsidR="002377CF" w:rsidRPr="001A107D" w:rsidRDefault="002377CF" w:rsidP="002377C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A107D">
        <w:rPr>
          <w:rFonts w:ascii="Times New Roman" w:hAnsi="Times New Roman" w:cs="Times New Roman"/>
          <w:sz w:val="28"/>
          <w:szCs w:val="28"/>
        </w:rPr>
        <w:t>Ангарск</w:t>
      </w:r>
      <w:proofErr w:type="spellEnd"/>
      <w:r w:rsidRPr="001A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7CF" w:rsidRPr="001A107D" w:rsidRDefault="002F7C65" w:rsidP="002377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</w:t>
      </w:r>
    </w:p>
    <w:p w:rsidR="002377CF" w:rsidRPr="001A107D" w:rsidRDefault="002377CF" w:rsidP="00BB67F0">
      <w:pPr>
        <w:pStyle w:val="Style12"/>
        <w:widowControl/>
        <w:jc w:val="center"/>
        <w:rPr>
          <w:rFonts w:ascii="Times New Roman" w:hAnsi="Times New Roman" w:cs="Times New Roman"/>
          <w:b/>
          <w:bCs/>
        </w:rPr>
      </w:pPr>
    </w:p>
    <w:p w:rsidR="004E05DD" w:rsidRPr="0002670B" w:rsidRDefault="004E05DD" w:rsidP="004E05DD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2670B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lastRenderedPageBreak/>
        <w:t xml:space="preserve">Основная образовательная программа </w:t>
      </w:r>
    </w:p>
    <w:p w:rsidR="004E05DD" w:rsidRPr="0002670B" w:rsidRDefault="004E05DD" w:rsidP="004E05DD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2670B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образовательного  учреждения</w:t>
      </w:r>
    </w:p>
    <w:p w:rsidR="004E05DD" w:rsidRPr="0002670B" w:rsidRDefault="004E05DD" w:rsidP="004E05DD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2670B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МОУ «Средняя общеобразовательная школа №29» г. Ангарска</w:t>
      </w:r>
    </w:p>
    <w:p w:rsidR="004E05DD" w:rsidRPr="0002670B" w:rsidRDefault="004E05DD" w:rsidP="004E05DD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4"/>
        <w:gridCol w:w="4806"/>
      </w:tblGrid>
      <w:tr w:rsidR="004E05DD" w:rsidRPr="0002670B" w:rsidTr="00D30D53">
        <w:trPr>
          <w:trHeight w:val="584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Наименование  Программы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Образовательная программа начальной  школы</w:t>
            </w:r>
          </w:p>
        </w:tc>
      </w:tr>
      <w:tr w:rsidR="004E05DD" w:rsidRPr="0002670B" w:rsidTr="00D30D53">
        <w:trPr>
          <w:trHeight w:val="551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Основание  разработки Программы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Федеральные  государственные образовательные  стандарты 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2  поколения</w:t>
            </w:r>
          </w:p>
        </w:tc>
      </w:tr>
      <w:tr w:rsidR="004E05DD" w:rsidRPr="0002670B" w:rsidTr="00D30D53">
        <w:trPr>
          <w:trHeight w:val="565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Государственный  заказчик Программы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Администрация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МОУ «СОШ №29»  </w:t>
            </w:r>
          </w:p>
        </w:tc>
      </w:tr>
      <w:tr w:rsidR="004E05DD" w:rsidRPr="0002670B" w:rsidTr="00D30D53">
        <w:trPr>
          <w:trHeight w:val="1704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Основные   разработчики Программы 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Пашкова Л.В., заместитель директора по УВР  МОУ «СОШ №29», </w:t>
            </w:r>
          </w:p>
          <w:p w:rsidR="004E05DD" w:rsidRPr="0002670B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Звонкова Т.В., руководитель МО учителей  начальных классов,</w:t>
            </w:r>
          </w:p>
          <w:p w:rsidR="004E05DD" w:rsidRPr="0002670B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Ескина О.В., учитель начальных классов,</w:t>
            </w:r>
          </w:p>
          <w:p w:rsidR="004E05DD" w:rsidRPr="0002670B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Александренко С.В., учитель начальных классов,</w:t>
            </w:r>
          </w:p>
          <w:p w:rsidR="004E05DD" w:rsidRPr="009A0CD9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Васильева С.В., учитель начальных классов,</w:t>
            </w:r>
          </w:p>
          <w:p w:rsidR="004E05DD" w:rsidRPr="009A7C91" w:rsidRDefault="004E05DD" w:rsidP="00D30D5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Полтавцева</w:t>
            </w:r>
            <w:proofErr w:type="spellEnd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А.М., педагог – психолог</w:t>
            </w:r>
          </w:p>
        </w:tc>
      </w:tr>
      <w:tr w:rsidR="004E05DD" w:rsidRPr="0002670B" w:rsidTr="00D30D53">
        <w:trPr>
          <w:trHeight w:val="619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Научный   консультант Программы 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Белобородова А.Е., доктор педагогических наук, 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профессор      ИИПКРО</w:t>
            </w:r>
          </w:p>
        </w:tc>
      </w:tr>
      <w:tr w:rsidR="004E05DD" w:rsidRPr="0002670B" w:rsidTr="00D30D53">
        <w:trPr>
          <w:trHeight w:val="840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Исполнители   Программы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Педагоги  школы  № 29, классные руководители, педагоги – психологи, социальный  педагог</w:t>
            </w:r>
          </w:p>
        </w:tc>
      </w:tr>
      <w:tr w:rsidR="004E05DD" w:rsidRPr="0002670B" w:rsidTr="00D30D53">
        <w:trPr>
          <w:trHeight w:val="323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Цель разработки  Программы 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Переход  </w:t>
            </w:r>
            <w:proofErr w:type="gramStart"/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обучающихся</w:t>
            </w:r>
            <w:proofErr w:type="gramEnd"/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 школы  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lang w:val="en-US"/>
              </w:rPr>
              <w:t>I</w:t>
            </w: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ступени на Федеральные государственные образовательные стандарты   2 поколения</w:t>
            </w:r>
          </w:p>
        </w:tc>
      </w:tr>
      <w:tr w:rsidR="004E05DD" w:rsidRPr="0002670B" w:rsidTr="00D30D53">
        <w:trPr>
          <w:trHeight w:val="986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Сроки  и  этапы  реализации Программы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2011 – 2015гг.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1 этап – 2011 – 2012гг.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2 этап – 2012 – 2015гг.</w:t>
            </w:r>
          </w:p>
        </w:tc>
      </w:tr>
      <w:tr w:rsidR="004E05DD" w:rsidRPr="0002670B" w:rsidTr="00D30D53">
        <w:trPr>
          <w:trHeight w:val="1357"/>
        </w:trPr>
        <w:tc>
          <w:tcPr>
            <w:tcW w:w="4124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Ожидаемые  конечные результаты  реализации Программы  </w:t>
            </w:r>
          </w:p>
        </w:tc>
        <w:tc>
          <w:tcPr>
            <w:tcW w:w="4806" w:type="dxa"/>
          </w:tcPr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Создание  образовательного пространства  в рамках  Федеральных образовательных  стандартов </w:t>
            </w:r>
          </w:p>
          <w:p w:rsidR="004E05DD" w:rsidRPr="0002670B" w:rsidRDefault="004E05DD" w:rsidP="00D30D5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2670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2 поколения  как  условия формирования  личности, ориентированной  на  базовый национальный   идеал.</w:t>
            </w:r>
          </w:p>
        </w:tc>
      </w:tr>
    </w:tbl>
    <w:p w:rsidR="002F46FE" w:rsidRPr="002F46FE" w:rsidRDefault="004E05DD" w:rsidP="002F46FE">
      <w:pPr>
        <w:rPr>
          <w:rFonts w:ascii="Times New Roman" w:hAnsi="Times New Roman" w:cs="Times New Roman"/>
          <w:color w:val="262626" w:themeColor="text1" w:themeTint="D9"/>
        </w:rPr>
      </w:pPr>
      <w:r w:rsidRPr="0002670B">
        <w:rPr>
          <w:rFonts w:ascii="Times New Roman" w:hAnsi="Times New Roman" w:cs="Times New Roman"/>
          <w:color w:val="262626" w:themeColor="text1" w:themeTint="D9"/>
        </w:rPr>
        <w:br w:type="page"/>
      </w:r>
    </w:p>
    <w:p w:rsidR="002F46FE" w:rsidRPr="004E05DD" w:rsidRDefault="002F46FE" w:rsidP="002F46FE">
      <w:pPr>
        <w:jc w:val="center"/>
        <w:rPr>
          <w:rFonts w:asciiTheme="minorHAnsi" w:eastAsia="Calibri" w:hAnsiTheme="minorHAnsi" w:cs="Times New Roman"/>
          <w:b/>
        </w:rPr>
      </w:pPr>
      <w:r w:rsidRPr="004E05DD">
        <w:rPr>
          <w:rFonts w:asciiTheme="minorHAnsi" w:eastAsia="Calibri" w:hAnsiTheme="minorHAnsi" w:cs="Times New Roman"/>
          <w:b/>
        </w:rPr>
        <w:lastRenderedPageBreak/>
        <w:t>ПОЯСНИТЕЛЬНАЯ ЗАПИСКА</w:t>
      </w:r>
    </w:p>
    <w:p w:rsidR="002F46FE" w:rsidRPr="00A63129" w:rsidRDefault="002F46FE" w:rsidP="002F46FE">
      <w:pPr>
        <w:jc w:val="center"/>
        <w:rPr>
          <w:rFonts w:asciiTheme="minorHAnsi" w:eastAsia="Calibri" w:hAnsiTheme="minorHAnsi" w:cs="Times New Roman"/>
          <w:b/>
          <w:i/>
          <w:sz w:val="28"/>
          <w:szCs w:val="28"/>
        </w:rPr>
      </w:pPr>
      <w:r w:rsidRPr="00A63129">
        <w:rPr>
          <w:rFonts w:asciiTheme="minorHAnsi" w:eastAsia="Calibri" w:hAnsiTheme="minorHAnsi" w:cs="Times New Roman"/>
          <w:b/>
          <w:i/>
          <w:sz w:val="28"/>
          <w:szCs w:val="28"/>
        </w:rPr>
        <w:t>Введение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ab/>
      </w:r>
      <w:proofErr w:type="gramStart"/>
      <w:r w:rsidRPr="004E05DD">
        <w:rPr>
          <w:rFonts w:asciiTheme="minorHAnsi" w:eastAsia="Calibri" w:hAnsiTheme="minorHAnsi" w:cs="Times New Roman"/>
        </w:rPr>
        <w:t>Данный   документ  разработан  педагогическим  коллективом  Муниципального  общеобразовательного  учреждения   «Средняя   общеобразовательная  школа  № 29»  г. Ангарска   Иркутской  области  в соответствии  с  требованиями   Федерального государственного  образовательного  стандарта  начального  общего  образования,  с  учетом рекомендаций  Примерной программы образовательного учреждения, особенностей образовательного учреждения, образовательных потребностей и запросов  обучающихся, а  также концептуальных положений   УМК  программы  «Школа 2100»  и  системы  Л.В. Занкова, реализующих  фундаментальное  ядро содержания  современного</w:t>
      </w:r>
      <w:proofErr w:type="gramEnd"/>
      <w:r w:rsidRPr="004E05DD">
        <w:rPr>
          <w:rFonts w:asciiTheme="minorHAnsi" w:eastAsia="Calibri" w:hAnsiTheme="minorHAnsi" w:cs="Times New Roman"/>
        </w:rPr>
        <w:t xml:space="preserve">  общего  начального образования  (базовые национальные ценности, программные элементы научного знания,  универсальные учебные действия).  </w:t>
      </w:r>
      <w:proofErr w:type="gramStart"/>
      <w:r w:rsidRPr="004E05DD">
        <w:rPr>
          <w:rFonts w:asciiTheme="minorHAnsi" w:eastAsia="Calibri" w:hAnsiTheme="minorHAnsi" w:cs="Times New Roman"/>
        </w:rPr>
        <w:t>Программа   определяет содержание  и  организацию  образовательного  процесса  на  ступени  начального   общего образования  и  направлена  на  формирование   общей   культуры   обучающихся,   на  их   духовно-нравственное, социальное,  личностное   и  интеллектуальное  развитие, на  создание   основы  для  самостоятельной  реализации  учебной   деятельности, обеспечивающей  социальную   успешность,   развитие  творческих  способностей, саморазвитие   и  самосовершенствование,  сохранение  и укрепление  здоровья  обучающихся.</w:t>
      </w:r>
      <w:proofErr w:type="gramEnd"/>
    </w:p>
    <w:p w:rsidR="002F46FE" w:rsidRPr="004E05DD" w:rsidRDefault="002F46FE" w:rsidP="002F46FE">
      <w:pPr>
        <w:ind w:firstLine="708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Основная  образовательная  программа  сформирована  с  учётом  особенностей  первой ступени  общего  образования  как  фундамента  всего  последующего  обучения. Начальная школа - особый этап в жизни ребёнка, связанный:</w:t>
      </w:r>
    </w:p>
    <w:p w:rsidR="002F46FE" w:rsidRPr="004E05DD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 изменением  при поступлении  в  школу  ведущей  деятельности  ребёнка — с переходом  к учебной  деятельности (при сохранении значимости игровой), имеющей  общественный характер  и  являющейся  социальной  по  содержанию;</w:t>
      </w:r>
    </w:p>
    <w:p w:rsidR="002F46FE" w:rsidRPr="004E05DD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 освоением  новой  социальной  позиции,  расширением  сферы  взаимодействия  ребёнка  с окружающим  миром,  развитием  потребностей  в  общении,  познании,  социальном признании  и  самовыражении;</w:t>
      </w:r>
    </w:p>
    <w:p w:rsidR="002F46FE" w:rsidRPr="004E05DD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 принятием  и  освоением  ребёнком    новой   социальной  роли  ученика, выражающейся  в формировании  внутренней  позиции  школьника, определяющей  новый   образ   школьной жизни  и  перспективы  личностного  и  познавательного  развития;</w:t>
      </w:r>
    </w:p>
    <w:p w:rsidR="002F46FE" w:rsidRPr="004E05DD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 формированием   у  школьника   основ  умения  учиться  и  способности  к   организации своей  деятельности: принимать, сохранять цели  и  следовать  им  в  учебной   деятельности; планировать  свою  деятельность,  осуществлять   её  контроль  и  оценку; взаимодействовать с  учителем  и  сверстниками  в  учебном   процессе;</w:t>
      </w:r>
    </w:p>
    <w:p w:rsidR="002F46FE" w:rsidRPr="004E05DD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 изменением  при  этом  самооценки  ребёнка,  которая  приобретает  черты   адекватности и  рефлексивности;</w:t>
      </w:r>
    </w:p>
    <w:p w:rsidR="002F46FE" w:rsidRPr="002F46FE" w:rsidRDefault="002F46FE" w:rsidP="00143759">
      <w:pPr>
        <w:widowControl/>
        <w:numPr>
          <w:ilvl w:val="0"/>
          <w:numId w:val="68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с  моральным    развитием, которое  существенным  образом  связано  с   характером сотрудничества  </w:t>
      </w:r>
      <w:proofErr w:type="gramStart"/>
      <w:r w:rsidRPr="004E05DD">
        <w:rPr>
          <w:rFonts w:asciiTheme="minorHAnsi" w:eastAsia="Calibri" w:hAnsiTheme="minorHAnsi" w:cs="Times New Roman"/>
        </w:rPr>
        <w:t>со</w:t>
      </w:r>
      <w:proofErr w:type="gramEnd"/>
      <w:r w:rsidRPr="004E05DD">
        <w:rPr>
          <w:rFonts w:asciiTheme="minorHAnsi" w:eastAsia="Calibri" w:hAnsiTheme="minorHAnsi" w:cs="Times New Roman"/>
        </w:rPr>
        <w:t xml:space="preserve">  взрослыми  и  сверстниками, общением   и   межличностными отношениями  дружбы,  становлением  основ  гражданской  идентичности  и   мировоззрения.</w:t>
      </w:r>
    </w:p>
    <w:p w:rsidR="002F46FE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proofErr w:type="gramStart"/>
      <w:r w:rsidRPr="004E05DD">
        <w:rPr>
          <w:rFonts w:asciiTheme="minorHAnsi" w:eastAsia="Calibri" w:hAnsiTheme="minorHAnsi" w:cs="Times New Roman"/>
        </w:rPr>
        <w:t>Учитываются   также характерные  для   младшего  школьного   возраста (от 6,5 до 11 лет): центральные  психологические  новообразования,  формируемые  на   данной ступени  образования: словесно-логическое  мышление, произвольная   смысловая  память, произвольное   внимание, письменная  речь, анализ,  рефлексия  содержания, оснований  и  способов  действий, планирование и  умение  действовать  во  внутреннем   плане, знаково-символическое  мышление,   осуществляемое  как моделирование существенных связей и отношений объектов;</w:t>
      </w:r>
      <w:proofErr w:type="gramEnd"/>
      <w:r w:rsidRPr="004E05DD">
        <w:rPr>
          <w:rFonts w:asciiTheme="minorHAnsi" w:eastAsia="Calibri" w:hAnsiTheme="minorHAnsi" w:cs="Times New Roman"/>
        </w:rPr>
        <w:t xml:space="preserve"> развитие целенаправленной и мотивированной  активности  </w:t>
      </w:r>
    </w:p>
    <w:p w:rsidR="002F46FE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proofErr w:type="gramStart"/>
      <w:r w:rsidRPr="004E05DD">
        <w:rPr>
          <w:rFonts w:asciiTheme="minorHAnsi" w:eastAsia="Calibri" w:hAnsiTheme="minorHAnsi" w:cs="Times New Roman"/>
        </w:rPr>
        <w:t>обучающегося</w:t>
      </w:r>
      <w:proofErr w:type="gramEnd"/>
      <w:r w:rsidRPr="004E05DD">
        <w:rPr>
          <w:rFonts w:asciiTheme="minorHAnsi" w:eastAsia="Calibri" w:hAnsiTheme="minorHAnsi" w:cs="Times New Roman"/>
        </w:rPr>
        <w:t xml:space="preserve">, направленной  на  овладение  учебной  деятельностью, 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proofErr w:type="gramStart"/>
      <w:r w:rsidRPr="004E05DD">
        <w:rPr>
          <w:rFonts w:asciiTheme="minorHAnsi" w:eastAsia="Calibri" w:hAnsiTheme="minorHAnsi" w:cs="Times New Roman"/>
        </w:rPr>
        <w:lastRenderedPageBreak/>
        <w:t>основой</w:t>
      </w:r>
      <w:proofErr w:type="gramEnd"/>
      <w:r w:rsidRPr="004E05DD">
        <w:rPr>
          <w:rFonts w:asciiTheme="minorHAnsi" w:eastAsia="Calibri" w:hAnsiTheme="minorHAnsi" w:cs="Times New Roman"/>
        </w:rPr>
        <w:t xml:space="preserve"> которой выступает формирование устойчивой системы учебно-познавательных и социальных мотивов и личностного смысла учения.</w:t>
      </w:r>
    </w:p>
    <w:p w:rsidR="002F46FE" w:rsidRPr="00A63129" w:rsidRDefault="002F46FE" w:rsidP="002F46FE">
      <w:pPr>
        <w:ind w:firstLine="360"/>
        <w:jc w:val="both"/>
        <w:rPr>
          <w:rFonts w:asciiTheme="minorHAnsi" w:eastAsia="Calibri" w:hAnsiTheme="minorHAnsi" w:cs="Times New Roman"/>
          <w:b/>
          <w:sz w:val="28"/>
          <w:szCs w:val="28"/>
        </w:rPr>
      </w:pPr>
      <w:r w:rsidRPr="00A63129">
        <w:rPr>
          <w:rFonts w:asciiTheme="minorHAnsi" w:eastAsia="Calibri" w:hAnsiTheme="minorHAnsi" w:cs="Times New Roman"/>
          <w:b/>
          <w:sz w:val="28"/>
          <w:szCs w:val="28"/>
        </w:rPr>
        <w:t xml:space="preserve">Целью реализации Образовательной программы:    </w:t>
      </w:r>
    </w:p>
    <w:p w:rsidR="002F46FE" w:rsidRPr="002F46FE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 К числу планируемых результатов освоения основной образовательной программы относятся:</w:t>
      </w:r>
    </w:p>
    <w:p w:rsidR="002F46FE" w:rsidRPr="004E05DD" w:rsidRDefault="002F46FE" w:rsidP="00143759">
      <w:pPr>
        <w:widowControl/>
        <w:numPr>
          <w:ilvl w:val="0"/>
          <w:numId w:val="64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  <w:u w:val="single"/>
        </w:rPr>
        <w:t>личностные результаты</w:t>
      </w:r>
      <w:r w:rsidRPr="004E05DD">
        <w:rPr>
          <w:rFonts w:asciiTheme="minorHAnsi" w:eastAsia="Calibri" w:hAnsiTheme="minorHAnsi" w:cs="Times New Roman"/>
        </w:rPr>
        <w:t xml:space="preserve"> характеризуются </w:t>
      </w:r>
      <w:proofErr w:type="spellStart"/>
      <w:r w:rsidRPr="004E05DD">
        <w:rPr>
          <w:rFonts w:asciiTheme="minorHAnsi" w:eastAsia="Calibri" w:hAnsiTheme="minorHAnsi" w:cs="Times New Roman"/>
        </w:rPr>
        <w:t>сформированностью</w:t>
      </w:r>
      <w:proofErr w:type="spellEnd"/>
      <w:r w:rsidRPr="004E05DD">
        <w:rPr>
          <w:rFonts w:asciiTheme="minorHAnsi" w:eastAsia="Calibri" w:hAnsiTheme="minorHAnsi" w:cs="Times New Roman"/>
        </w:rPr>
        <w:t xml:space="preserve"> основ гражданской идентичности, чувства гордости за свою Родину и историю России; готовностью и способностью обучающихся к саморазвитию, </w:t>
      </w:r>
      <w:proofErr w:type="spellStart"/>
      <w:r w:rsidRPr="004E05DD">
        <w:rPr>
          <w:rFonts w:asciiTheme="minorHAnsi" w:eastAsia="Calibri" w:hAnsiTheme="minorHAnsi" w:cs="Times New Roman"/>
        </w:rPr>
        <w:t>сформированностью</w:t>
      </w:r>
      <w:proofErr w:type="spellEnd"/>
      <w:r w:rsidRPr="004E05DD">
        <w:rPr>
          <w:rFonts w:asciiTheme="minorHAnsi" w:eastAsia="Calibri" w:hAnsiTheme="minorHAnsi" w:cs="Times New Roman"/>
        </w:rPr>
        <w:t xml:space="preserve"> мотивов учебной деятельности и личностного смысла учения; развитием навыков сотрудничества  </w:t>
      </w:r>
      <w:proofErr w:type="gramStart"/>
      <w:r w:rsidRPr="004E05DD">
        <w:rPr>
          <w:rFonts w:asciiTheme="minorHAnsi" w:eastAsia="Calibri" w:hAnsiTheme="minorHAnsi" w:cs="Times New Roman"/>
        </w:rPr>
        <w:t>со</w:t>
      </w:r>
      <w:proofErr w:type="gramEnd"/>
      <w:r w:rsidRPr="004E05DD">
        <w:rPr>
          <w:rFonts w:asciiTheme="minorHAnsi" w:eastAsia="Calibri" w:hAnsiTheme="minorHAnsi" w:cs="Times New Roman"/>
        </w:rPr>
        <w:t xml:space="preserve"> взрослыми и сверстниками в разных социальных ситуациях; развитием самостоятельности и личной ответственности за свои поступки; </w:t>
      </w:r>
      <w:proofErr w:type="spellStart"/>
      <w:r w:rsidRPr="004E05DD">
        <w:rPr>
          <w:rFonts w:asciiTheme="minorHAnsi" w:eastAsia="Calibri" w:hAnsiTheme="minorHAnsi" w:cs="Times New Roman"/>
        </w:rPr>
        <w:t>сформированностью</w:t>
      </w:r>
      <w:proofErr w:type="spellEnd"/>
      <w:r w:rsidRPr="004E05DD">
        <w:rPr>
          <w:rFonts w:asciiTheme="minorHAnsi" w:eastAsia="Calibri" w:hAnsiTheme="minorHAnsi" w:cs="Times New Roman"/>
        </w:rPr>
        <w:t xml:space="preserve"> установки на безопасный, здоровый образ жизни, на бережное отношение к материальным и духовным ценностям;</w:t>
      </w:r>
    </w:p>
    <w:p w:rsidR="002F46FE" w:rsidRPr="004E05DD" w:rsidRDefault="002F46FE" w:rsidP="00143759">
      <w:pPr>
        <w:widowControl/>
        <w:numPr>
          <w:ilvl w:val="0"/>
          <w:numId w:val="64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  <w:u w:val="single"/>
        </w:rPr>
        <w:t>метапредметные  результаты</w:t>
      </w:r>
      <w:r w:rsidRPr="004E05DD">
        <w:rPr>
          <w:rFonts w:asciiTheme="minorHAnsi" w:eastAsia="Calibri" w:hAnsiTheme="minorHAnsi" w:cs="Times New Roman"/>
        </w:rPr>
        <w:t xml:space="preserve">   освоения основной  образовательной  программы  начального общего образования отражают  сформированность универсальных учебных действий (познавательных, регулятивных и коммуникативных), обеспечивающих овладение ключевыми компетенциями, составляющими основу умения учиться, и </w:t>
      </w:r>
      <w:proofErr w:type="spellStart"/>
      <w:r w:rsidRPr="004E05DD">
        <w:rPr>
          <w:rFonts w:asciiTheme="minorHAnsi" w:eastAsia="Calibri" w:hAnsiTheme="minorHAnsi" w:cs="Times New Roman"/>
        </w:rPr>
        <w:t>межпредметных</w:t>
      </w:r>
      <w:proofErr w:type="spellEnd"/>
      <w:r w:rsidRPr="004E05DD">
        <w:rPr>
          <w:rFonts w:asciiTheme="minorHAnsi" w:eastAsia="Calibri" w:hAnsiTheme="minorHAnsi" w:cs="Times New Roman"/>
        </w:rPr>
        <w:t xml:space="preserve"> понятий;</w:t>
      </w:r>
    </w:p>
    <w:p w:rsidR="002F46FE" w:rsidRDefault="002F46FE" w:rsidP="00143759">
      <w:pPr>
        <w:widowControl/>
        <w:numPr>
          <w:ilvl w:val="0"/>
          <w:numId w:val="64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  <w:u w:val="single"/>
        </w:rPr>
        <w:t>предметные  результаты</w:t>
      </w:r>
      <w:r w:rsidRPr="004E05DD">
        <w:rPr>
          <w:rFonts w:asciiTheme="minorHAnsi" w:eastAsia="Calibri" w:hAnsiTheme="minorHAnsi" w:cs="Times New Roman"/>
        </w:rPr>
        <w:t xml:space="preserve">   включают  систему  основополагающих  элементов   научного знания, лежащего в   основе  современной  научной  картины  мира,  и  усвоенный   </w:t>
      </w:r>
      <w:proofErr w:type="spellStart"/>
      <w:proofErr w:type="gramStart"/>
      <w:r w:rsidRPr="004E05DD">
        <w:rPr>
          <w:rFonts w:asciiTheme="minorHAnsi" w:eastAsia="Calibri" w:hAnsiTheme="minorHAnsi" w:cs="Times New Roman"/>
        </w:rPr>
        <w:t>обуча-ющимися</w:t>
      </w:r>
      <w:proofErr w:type="spellEnd"/>
      <w:proofErr w:type="gramEnd"/>
      <w:r w:rsidRPr="004E05DD">
        <w:rPr>
          <w:rFonts w:asciiTheme="minorHAnsi" w:eastAsia="Calibri" w:hAnsiTheme="minorHAnsi" w:cs="Times New Roman"/>
        </w:rPr>
        <w:t xml:space="preserve">  опыт  деятельности  по  получению  нового  знания, его  преобразованию и применению. </w:t>
      </w:r>
    </w:p>
    <w:p w:rsidR="002F46FE" w:rsidRPr="004E05DD" w:rsidRDefault="002F46FE" w:rsidP="002F46FE">
      <w:pPr>
        <w:widowControl/>
        <w:autoSpaceDE/>
        <w:autoSpaceDN/>
        <w:adjustRightInd/>
        <w:ind w:left="720"/>
        <w:jc w:val="both"/>
        <w:rPr>
          <w:rFonts w:asciiTheme="minorHAnsi" w:eastAsia="Calibri" w:hAnsiTheme="minorHAnsi" w:cs="Times New Roman"/>
        </w:rPr>
      </w:pP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Личностные  результаты  формируются за счёт </w:t>
      </w:r>
      <w:proofErr w:type="gramStart"/>
      <w:r w:rsidRPr="004E05DD">
        <w:rPr>
          <w:rFonts w:asciiTheme="minorHAnsi" w:eastAsia="Calibri" w:hAnsiTheme="minorHAnsi" w:cs="Times New Roman"/>
        </w:rPr>
        <w:t>реализации</w:t>
      </w:r>
      <w:proofErr w:type="gramEnd"/>
      <w:r w:rsidRPr="004E05DD">
        <w:rPr>
          <w:rFonts w:asciiTheme="minorHAnsi" w:eastAsia="Calibri" w:hAnsiTheme="minorHAnsi" w:cs="Times New Roman"/>
        </w:rPr>
        <w:t xml:space="preserve">  как программ отдельных учебных предметов, так и программы духовно-нравственного развития и воспитания обучающихся, программы формирования культуры здорового и безопасного образа жизни.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предметов.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  <w:b/>
        </w:rPr>
      </w:pPr>
      <w:r w:rsidRPr="004E05DD">
        <w:rPr>
          <w:rFonts w:asciiTheme="minorHAnsi" w:eastAsia="Calibri" w:hAnsiTheme="minorHAnsi" w:cs="Times New Roman"/>
        </w:rPr>
        <w:t xml:space="preserve">В соответствии со Стандартом на ступени начального общего образования решаются следующие </w:t>
      </w:r>
      <w:r w:rsidRPr="004E05DD">
        <w:rPr>
          <w:rFonts w:asciiTheme="minorHAnsi" w:eastAsia="Calibri" w:hAnsiTheme="minorHAnsi" w:cs="Times New Roman"/>
          <w:b/>
        </w:rPr>
        <w:t>задачи:</w:t>
      </w:r>
    </w:p>
    <w:p w:rsidR="002F46FE" w:rsidRPr="004E05DD" w:rsidRDefault="002F46FE" w:rsidP="00143759">
      <w:pPr>
        <w:widowControl/>
        <w:numPr>
          <w:ilvl w:val="0"/>
          <w:numId w:val="65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развитие личности школьника, его творческих способностей;</w:t>
      </w:r>
    </w:p>
    <w:p w:rsidR="002F46FE" w:rsidRPr="004E05DD" w:rsidRDefault="002F46FE" w:rsidP="00143759">
      <w:pPr>
        <w:widowControl/>
        <w:numPr>
          <w:ilvl w:val="0"/>
          <w:numId w:val="65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воспитание нравственных и эстетических чувств, эмоционально-ценностного позитивного отношения к себе и окружающим, интереса к учению;</w:t>
      </w:r>
    </w:p>
    <w:p w:rsidR="002F46FE" w:rsidRPr="002F46FE" w:rsidRDefault="002F46FE" w:rsidP="00143759">
      <w:pPr>
        <w:widowControl/>
        <w:numPr>
          <w:ilvl w:val="0"/>
          <w:numId w:val="65"/>
        </w:numPr>
        <w:autoSpaceDE/>
        <w:autoSpaceDN/>
        <w:adjustRightInd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формирование  желания  и  умения  учиться,  освоение   </w:t>
      </w:r>
      <w:proofErr w:type="spellStart"/>
      <w:proofErr w:type="gramStart"/>
      <w:r w:rsidRPr="004E05DD">
        <w:rPr>
          <w:rFonts w:asciiTheme="minorHAnsi" w:eastAsia="Calibri" w:hAnsiTheme="minorHAnsi" w:cs="Times New Roman"/>
        </w:rPr>
        <w:t>основополагающи</w:t>
      </w:r>
      <w:proofErr w:type="spellEnd"/>
      <w:r w:rsidRPr="004E05DD">
        <w:rPr>
          <w:rFonts w:asciiTheme="minorHAnsi" w:eastAsia="Calibri" w:hAnsiTheme="minorHAnsi" w:cs="Times New Roman"/>
        </w:rPr>
        <w:t xml:space="preserve"> </w:t>
      </w:r>
      <w:proofErr w:type="spellStart"/>
      <w:r w:rsidRPr="004E05DD">
        <w:rPr>
          <w:rFonts w:asciiTheme="minorHAnsi" w:eastAsia="Calibri" w:hAnsiTheme="minorHAnsi" w:cs="Times New Roman"/>
        </w:rPr>
        <w:t>х</w:t>
      </w:r>
      <w:proofErr w:type="spellEnd"/>
      <w:proofErr w:type="gramEnd"/>
      <w:r w:rsidRPr="004E05DD">
        <w:rPr>
          <w:rFonts w:asciiTheme="minorHAnsi" w:eastAsia="Calibri" w:hAnsiTheme="minorHAnsi" w:cs="Times New Roman"/>
        </w:rPr>
        <w:t xml:space="preserve">  элементов научного  знания, лежащих   в  основе  современной  научной   картины  мира,  и  опыта  его применения  и преобразования  в  условиях  решения  учебных  и  жизненных   задач.</w:t>
      </w:r>
    </w:p>
    <w:p w:rsidR="002F46FE" w:rsidRPr="002F46FE" w:rsidRDefault="002F46FE" w:rsidP="002F46FE">
      <w:pPr>
        <w:jc w:val="both"/>
        <w:rPr>
          <w:rFonts w:asciiTheme="minorHAnsi" w:eastAsia="Calibri" w:hAnsiTheme="minorHAnsi" w:cs="Times New Roman"/>
          <w:b/>
          <w:i/>
          <w:sz w:val="28"/>
          <w:szCs w:val="28"/>
        </w:rPr>
      </w:pPr>
      <w:r w:rsidRPr="00A63129">
        <w:rPr>
          <w:rFonts w:asciiTheme="minorHAnsi" w:eastAsia="Calibri" w:hAnsiTheme="minorHAnsi" w:cs="Times New Roman"/>
          <w:b/>
          <w:i/>
          <w:sz w:val="28"/>
          <w:szCs w:val="28"/>
        </w:rPr>
        <w:t>Принципы и подходы к формированию Образовательной программы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ab/>
        <w:t>Образовательная программа направлена на обеспечение равных возможностей получения</w:t>
      </w:r>
      <w:r w:rsidRPr="002F46FE">
        <w:rPr>
          <w:rFonts w:asciiTheme="minorHAnsi" w:eastAsia="Calibri" w:hAnsiTheme="minorHAnsi" w:cs="Times New Roman"/>
        </w:rPr>
        <w:t xml:space="preserve"> </w:t>
      </w:r>
      <w:r w:rsidRPr="004E05DD">
        <w:rPr>
          <w:rFonts w:asciiTheme="minorHAnsi" w:eastAsia="Calibri" w:hAnsiTheme="minorHAnsi" w:cs="Times New Roman"/>
        </w:rPr>
        <w:t>качественного начального общего образования всем обучающимся с учетом разновозрастного зачисления детей в первый класс (6,5 – 7 лет), разного уровня дошкольной подготовки (дети, посещающие и не посещающие детский сад).</w:t>
      </w: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Основными принципами (требованиями) к формированию Образовательной программы являются:</w:t>
      </w: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D30D53">
        <w:rPr>
          <w:rFonts w:asciiTheme="minorHAnsi" w:eastAsia="Calibri" w:hAnsiTheme="minorHAnsi" w:cs="Times New Roman"/>
          <w:b/>
          <w:sz w:val="28"/>
          <w:szCs w:val="28"/>
        </w:rPr>
        <w:t>1.Принцип непрерывного общего развития каждого ребенка в условиях обучения, идущего впереди развития</w:t>
      </w:r>
      <w:r w:rsidRPr="004E05DD">
        <w:rPr>
          <w:rFonts w:asciiTheme="minorHAnsi" w:eastAsia="Calibri" w:hAnsiTheme="minorHAnsi" w:cs="Times New Roman"/>
          <w:b/>
        </w:rPr>
        <w:t xml:space="preserve">. </w:t>
      </w:r>
      <w:r w:rsidRPr="004E05DD">
        <w:rPr>
          <w:rFonts w:asciiTheme="minorHAnsi" w:eastAsia="Calibri" w:hAnsiTheme="minorHAnsi" w:cs="Times New Roman"/>
        </w:rPr>
        <w:t xml:space="preserve">Данный  принцип предусматривает  </w:t>
      </w:r>
      <w:r w:rsidRPr="004E05DD">
        <w:rPr>
          <w:rFonts w:asciiTheme="minorHAnsi" w:eastAsia="Calibri" w:hAnsiTheme="minorHAnsi" w:cs="Times New Roman"/>
        </w:rPr>
        <w:lastRenderedPageBreak/>
        <w:t>ориентацию  содержания  на  духовно-нравственное   развитие</w:t>
      </w:r>
      <w:r>
        <w:rPr>
          <w:rFonts w:asciiTheme="minorHAnsi" w:eastAsia="Calibri" w:hAnsiTheme="minorHAnsi" w:cs="Times New Roman"/>
        </w:rPr>
        <w:t>,</w:t>
      </w:r>
      <w:r w:rsidRPr="004E05DD">
        <w:rPr>
          <w:rFonts w:asciiTheme="minorHAnsi" w:eastAsia="Calibri" w:hAnsiTheme="minorHAnsi" w:cs="Times New Roman"/>
        </w:rPr>
        <w:t xml:space="preserve">  воспитание     обучающихся,   предусматривающих  принятие   ими моральных  норм, нравственных  установок, национальных   </w:t>
      </w:r>
      <w:r>
        <w:rPr>
          <w:rFonts w:asciiTheme="minorHAnsi" w:eastAsia="Calibri" w:hAnsiTheme="minorHAnsi" w:cs="Times New Roman"/>
        </w:rPr>
        <w:t>ценностей. Н</w:t>
      </w:r>
      <w:r w:rsidRPr="004E05DD">
        <w:rPr>
          <w:rFonts w:asciiTheme="minorHAnsi" w:eastAsia="Calibri" w:hAnsiTheme="minorHAnsi" w:cs="Times New Roman"/>
        </w:rPr>
        <w:t>а   формирование   основ умения  учиться   и  способности   к   организации  своей деятельности – умение  принимать, сохранять цели и следовать им  в   учебной (внеурочной)  деятельности, планировать   свою деятельность, осуществлять  ее  контроль   и  оценку, взаимодействовать  с  педагогом   и   сверстниками в  образовательном  процессе.</w:t>
      </w:r>
    </w:p>
    <w:p w:rsidR="002F46FE" w:rsidRPr="004E05DD" w:rsidRDefault="002F46FE" w:rsidP="002F46FE">
      <w:pPr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D30D53">
        <w:rPr>
          <w:rFonts w:asciiTheme="minorHAnsi" w:eastAsia="Calibri" w:hAnsiTheme="minorHAnsi" w:cs="Times New Roman"/>
          <w:b/>
          <w:sz w:val="28"/>
          <w:szCs w:val="28"/>
        </w:rPr>
        <w:t>2.Принцип  целостности  образа   мира</w:t>
      </w:r>
      <w:r w:rsidRPr="004E05DD">
        <w:rPr>
          <w:rFonts w:asciiTheme="minorHAnsi" w:eastAsia="Calibri" w:hAnsiTheme="minorHAnsi" w:cs="Times New Roman"/>
          <w:b/>
        </w:rPr>
        <w:t xml:space="preserve">  </w:t>
      </w:r>
      <w:r w:rsidRPr="004E05DD">
        <w:rPr>
          <w:rFonts w:asciiTheme="minorHAnsi" w:eastAsia="Calibri" w:hAnsiTheme="minorHAnsi" w:cs="Times New Roman"/>
        </w:rPr>
        <w:t xml:space="preserve">связан  с  отбором   интегрированного  содержания предметных  областей  и  </w:t>
      </w:r>
      <w:proofErr w:type="spellStart"/>
      <w:r w:rsidRPr="004E05DD">
        <w:rPr>
          <w:rFonts w:asciiTheme="minorHAnsi" w:eastAsia="Calibri" w:hAnsiTheme="minorHAnsi" w:cs="Times New Roman"/>
        </w:rPr>
        <w:t>метапредметных</w:t>
      </w:r>
      <w:proofErr w:type="spellEnd"/>
      <w:r w:rsidRPr="004E05DD">
        <w:rPr>
          <w:rFonts w:asciiTheme="minorHAnsi" w:eastAsia="Calibri" w:hAnsiTheme="minorHAnsi" w:cs="Times New Roman"/>
        </w:rPr>
        <w:t xml:space="preserve">   универсальных    учебных  действий (УУД),  которые позволяют  удержать  и  воссоздать  целостность  картины  мира, обеспечить  осознание  ребенком разнообразных  связей  между   его  объектами  и  явлениями. Интеграция  позволяет объединить возможности   различных  предметов  с целью  формирования    представлений  о целостности  мира (русский  язык, литературное  чтение, окружающий  мир, математика, технология, информатика, музыка), а  также  формирования  универсальных   УУД.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proofErr w:type="gramStart"/>
      <w:r w:rsidRPr="00D30D53">
        <w:rPr>
          <w:rFonts w:asciiTheme="minorHAnsi" w:eastAsia="Calibri" w:hAnsiTheme="minorHAnsi" w:cs="Times New Roman"/>
          <w:b/>
          <w:sz w:val="28"/>
          <w:szCs w:val="28"/>
        </w:rPr>
        <w:t xml:space="preserve">3.Принцип практической направленности предусматривает формирование универсальных учебных действий </w:t>
      </w:r>
      <w:r w:rsidRPr="004E05DD">
        <w:rPr>
          <w:rFonts w:asciiTheme="minorHAnsi" w:eastAsia="Calibri" w:hAnsiTheme="minorHAnsi" w:cs="Times New Roman"/>
          <w:b/>
        </w:rPr>
        <w:t xml:space="preserve"> </w:t>
      </w:r>
      <w:r w:rsidRPr="004E05DD">
        <w:rPr>
          <w:rFonts w:asciiTheme="minorHAnsi" w:eastAsia="Calibri" w:hAnsiTheme="minorHAnsi" w:cs="Times New Roman"/>
        </w:rPr>
        <w:t>средствами  всех предметов, способности  их  применять  в  условиях  решения учебных задач и практической  деятельности  повседневной жизни, умений  работать  с разными источниками  информации (учебник, хрестоматия, рабочая тетрадь) и  продуманная  система  выхода за рамки этих трех единиц в область словарей, научно-популярных  и художественных книг, журналов  и газет, Интернета,  других  источников  информации;</w:t>
      </w:r>
      <w:proofErr w:type="gramEnd"/>
      <w:r w:rsidRPr="004E05DD">
        <w:rPr>
          <w:rFonts w:asciiTheme="minorHAnsi" w:eastAsia="Calibri" w:hAnsiTheme="minorHAnsi" w:cs="Times New Roman"/>
        </w:rPr>
        <w:t xml:space="preserve"> умений работать  в сотрудничестве (в малой и большой учебных группах), в разном качестве (ведущего, ведомого, организатора учебной деятельности); способности работать  самостоятельно (не в одиночестве и без контроля, а как  работа по самообразованию).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AE61EC">
        <w:rPr>
          <w:rFonts w:asciiTheme="minorHAnsi" w:eastAsia="Calibri" w:hAnsiTheme="minorHAnsi" w:cs="Times New Roman"/>
          <w:b/>
          <w:sz w:val="28"/>
          <w:szCs w:val="28"/>
        </w:rPr>
        <w:t>4.Принцип учета индивидуальных возможностей и способностей школьников</w:t>
      </w:r>
      <w:r w:rsidRPr="004E05DD">
        <w:rPr>
          <w:rFonts w:asciiTheme="minorHAnsi" w:eastAsia="Calibri" w:hAnsiTheme="minorHAnsi" w:cs="Times New Roman"/>
          <w:b/>
        </w:rPr>
        <w:t xml:space="preserve">. </w:t>
      </w:r>
      <w:r w:rsidRPr="004E05DD">
        <w:rPr>
          <w:rFonts w:asciiTheme="minorHAnsi" w:eastAsia="Calibri" w:hAnsiTheme="minorHAnsi" w:cs="Times New Roman"/>
        </w:rPr>
        <w:t xml:space="preserve">Это, прежде всего, использование   </w:t>
      </w:r>
      <w:proofErr w:type="spellStart"/>
      <w:r w:rsidRPr="004E05DD">
        <w:rPr>
          <w:rFonts w:asciiTheme="minorHAnsi" w:eastAsia="Calibri" w:hAnsiTheme="minorHAnsi" w:cs="Times New Roman"/>
        </w:rPr>
        <w:t>разноуровневого</w:t>
      </w:r>
      <w:proofErr w:type="spellEnd"/>
      <w:r w:rsidRPr="004E05DD">
        <w:rPr>
          <w:rFonts w:asciiTheme="minorHAnsi" w:eastAsia="Calibri" w:hAnsiTheme="minorHAnsi" w:cs="Times New Roman"/>
        </w:rPr>
        <w:t xml:space="preserve">  по трудности  и  объему  представления  предметного содержания через систему заданий, что открывает широкие возможности для вариативности</w:t>
      </w:r>
      <w:r>
        <w:rPr>
          <w:rFonts w:asciiTheme="minorHAnsi" w:eastAsia="Calibri" w:hAnsiTheme="minorHAnsi" w:cs="Times New Roman"/>
        </w:rPr>
        <w:t xml:space="preserve">  </w:t>
      </w:r>
      <w:r w:rsidRPr="004E05DD">
        <w:rPr>
          <w:rFonts w:asciiTheme="minorHAnsi" w:eastAsia="Calibri" w:hAnsiTheme="minorHAnsi" w:cs="Times New Roman"/>
        </w:rPr>
        <w:t xml:space="preserve">образования, реализации индивидуальных образовательных программ, адекватных развитию ребенка. Каждый ребенок получает возможность усвоить основной (базовый) программный материал, но  в разные периоды обучения и с разной мерой помощи со стороны учителя и соучеников,  а более  подготовленные  учащиеся  имеют  шанс расширить свои знания (по сравнению с </w:t>
      </w:r>
      <w:proofErr w:type="gramStart"/>
      <w:r w:rsidRPr="004E05DD">
        <w:rPr>
          <w:rFonts w:asciiTheme="minorHAnsi" w:eastAsia="Calibri" w:hAnsiTheme="minorHAnsi" w:cs="Times New Roman"/>
        </w:rPr>
        <w:t>базовыми</w:t>
      </w:r>
      <w:proofErr w:type="gramEnd"/>
      <w:r w:rsidRPr="004E05DD">
        <w:rPr>
          <w:rFonts w:asciiTheme="minorHAnsi" w:eastAsia="Calibri" w:hAnsiTheme="minorHAnsi" w:cs="Times New Roman"/>
        </w:rPr>
        <w:t>).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ab/>
        <w:t xml:space="preserve">Реализация этого принципа стала возможной в условиях работы школы по Стандарту. В соответствии с требованиями Стандарта в системе планируемых результатов  особо выделяется учебный материал, имеющий  опорный характер,  то   есть  служащий  для  последующего  обучения. Задаваемый  в  Стандарте  базовый  уровень  образовательных  результатов («Выпускник научится») включает систему таких знаний, умений и учебных действий, которые крайне необходимы для успешного обучения. Кроме того, при наличии целенаправленной специальной работы учителя базовый </w:t>
      </w:r>
      <w:proofErr w:type="gramStart"/>
      <w:r w:rsidRPr="004E05DD">
        <w:rPr>
          <w:rFonts w:asciiTheme="minorHAnsi" w:eastAsia="Calibri" w:hAnsiTheme="minorHAnsi" w:cs="Times New Roman"/>
        </w:rPr>
        <w:t>уровень</w:t>
      </w:r>
      <w:proofErr w:type="gramEnd"/>
      <w:r w:rsidRPr="004E05DD">
        <w:rPr>
          <w:rFonts w:asciiTheme="minorHAnsi" w:eastAsia="Calibri" w:hAnsiTheme="minorHAnsi" w:cs="Times New Roman"/>
        </w:rPr>
        <w:t xml:space="preserve"> может быть достигнут  подавляющим большинством детей, в том числе с ограниченными возможностями здоровья.</w:t>
      </w: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>
        <w:rPr>
          <w:rFonts w:asciiTheme="minorHAnsi" w:eastAsia="Calibri" w:hAnsiTheme="minorHAnsi" w:cs="Times New Roman"/>
        </w:rPr>
        <w:t xml:space="preserve">     </w:t>
      </w:r>
      <w:r w:rsidRPr="004E05DD">
        <w:rPr>
          <w:rFonts w:asciiTheme="minorHAnsi" w:eastAsia="Calibri" w:hAnsiTheme="minorHAnsi" w:cs="Times New Roman"/>
        </w:rPr>
        <w:t xml:space="preserve">Более  высокий (по сравнению с </w:t>
      </w:r>
      <w:proofErr w:type="gramStart"/>
      <w:r w:rsidRPr="004E05DD">
        <w:rPr>
          <w:rFonts w:asciiTheme="minorHAnsi" w:eastAsia="Calibri" w:hAnsiTheme="minorHAnsi" w:cs="Times New Roman"/>
        </w:rPr>
        <w:t>базовым</w:t>
      </w:r>
      <w:proofErr w:type="gramEnd"/>
      <w:r w:rsidRPr="004E05DD">
        <w:rPr>
          <w:rFonts w:asciiTheme="minorHAnsi" w:eastAsia="Calibri" w:hAnsiTheme="minorHAnsi" w:cs="Times New Roman"/>
        </w:rPr>
        <w:t>) уровень образовательных  результатов («Выпускник получит возможность научиться») характеризуется системой учебных действий в отношении знаний, умений и навыков, расширяющих и углубляющих опорную систему, и достигается группой одаренных детей.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340262">
        <w:rPr>
          <w:rFonts w:asciiTheme="minorHAnsi" w:eastAsia="Calibri" w:hAnsiTheme="minorHAnsi" w:cs="Times New Roman"/>
          <w:b/>
          <w:sz w:val="28"/>
          <w:szCs w:val="28"/>
        </w:rPr>
        <w:t>5.Принцип прочности и наглядности</w:t>
      </w:r>
      <w:r w:rsidRPr="004E05DD">
        <w:rPr>
          <w:rFonts w:asciiTheme="minorHAnsi" w:eastAsia="Calibri" w:hAnsiTheme="minorHAnsi" w:cs="Times New Roman"/>
          <w:b/>
        </w:rPr>
        <w:t xml:space="preserve">  </w:t>
      </w:r>
      <w:r w:rsidRPr="004E05DD">
        <w:rPr>
          <w:rFonts w:asciiTheme="minorHAnsi" w:eastAsia="Calibri" w:hAnsiTheme="minorHAnsi" w:cs="Times New Roman"/>
        </w:rPr>
        <w:t>реализуется  через  рассмотрение  частного (конкретное наблюдение</w:t>
      </w:r>
      <w:proofErr w:type="gramStart"/>
      <w:r w:rsidRPr="004E05DD">
        <w:rPr>
          <w:rFonts w:asciiTheme="minorHAnsi" w:eastAsia="Calibri" w:hAnsiTheme="minorHAnsi" w:cs="Times New Roman"/>
        </w:rPr>
        <w:t xml:space="preserve">  )</w:t>
      </w:r>
      <w:proofErr w:type="gramEnd"/>
      <w:r w:rsidRPr="004E05DD">
        <w:rPr>
          <w:rFonts w:asciiTheme="minorHAnsi" w:eastAsia="Calibri" w:hAnsiTheme="minorHAnsi" w:cs="Times New Roman"/>
        </w:rPr>
        <w:t xml:space="preserve"> к  пониманию  общего (постижение закономерности) и затем от общего (от усвоенной закономерности)  к  частному (к способу  решения  конкретной  учебной  или  практической задачи). Основанием  реализации  принципа  прочности является  </w:t>
      </w:r>
      <w:proofErr w:type="spellStart"/>
      <w:r w:rsidRPr="004E05DD">
        <w:rPr>
          <w:rFonts w:asciiTheme="minorHAnsi" w:eastAsia="Calibri" w:hAnsiTheme="minorHAnsi" w:cs="Times New Roman"/>
        </w:rPr>
        <w:t>разноуровневое</w:t>
      </w:r>
      <w:proofErr w:type="spellEnd"/>
      <w:r w:rsidRPr="004E05DD">
        <w:rPr>
          <w:rFonts w:asciiTheme="minorHAnsi" w:eastAsia="Calibri" w:hAnsiTheme="minorHAnsi" w:cs="Times New Roman"/>
        </w:rPr>
        <w:t xml:space="preserve">  по глубине  и  трудности содержание учебных заданий. Это требование </w:t>
      </w:r>
      <w:proofErr w:type="gramStart"/>
      <w:r w:rsidRPr="004E05DD">
        <w:rPr>
          <w:rFonts w:asciiTheme="minorHAnsi" w:eastAsia="Calibri" w:hAnsiTheme="minorHAnsi" w:cs="Times New Roman"/>
        </w:rPr>
        <w:t>предполагает</w:t>
      </w:r>
      <w:proofErr w:type="gramEnd"/>
      <w:r w:rsidRPr="004E05DD">
        <w:rPr>
          <w:rFonts w:asciiTheme="minorHAnsi" w:eastAsia="Calibri" w:hAnsiTheme="minorHAnsi" w:cs="Times New Roman"/>
        </w:rPr>
        <w:t xml:space="preserve"> прежде  всего  продуманную систему повторения (неоднократное возвращение к пройденному материалу), что приводит  к принципиально  новой  структуре  учебников  УМК  и   подачи  материала: каждое  последующее возвращение  к  пройденному  материалу   продуктивно  только  в  том  случае, если  имел   место этап  обобщения, который  дал  школьнику  в  руки  инструмент  для  очередного  возвращения   к частному  на  более  высоком  уровне  трудности  выполняемых   УУД.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340262">
        <w:rPr>
          <w:rFonts w:asciiTheme="minorHAnsi" w:eastAsia="Calibri" w:hAnsiTheme="minorHAnsi" w:cs="Times New Roman"/>
          <w:b/>
          <w:sz w:val="28"/>
          <w:szCs w:val="28"/>
        </w:rPr>
        <w:t>6.Принцип охраны и укрепления психического и физического здоровья ребенка</w:t>
      </w:r>
      <w:r w:rsidRPr="004E05DD">
        <w:rPr>
          <w:rFonts w:asciiTheme="minorHAnsi" w:eastAsia="Calibri" w:hAnsiTheme="minorHAnsi" w:cs="Times New Roman"/>
          <w:b/>
        </w:rPr>
        <w:t xml:space="preserve"> </w:t>
      </w:r>
      <w:r w:rsidRPr="004E05DD">
        <w:rPr>
          <w:rFonts w:asciiTheme="minorHAnsi" w:eastAsia="Calibri" w:hAnsiTheme="minorHAnsi" w:cs="Times New Roman"/>
        </w:rPr>
        <w:t>базируется на необходимости  формирования  у детей привычек  к  чистоте, аккуратности, соблюдению режима дня. Предполагается также создание условий для активного участия детей в оздоровительных мероприятиях (урочных и внеурочных): утренняя гимнастика, динамические паузы, экскурсии на природу.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  <w:b/>
          <w:i/>
          <w:sz w:val="28"/>
          <w:szCs w:val="28"/>
        </w:rPr>
      </w:pPr>
      <w:r w:rsidRPr="00340262">
        <w:rPr>
          <w:rFonts w:asciiTheme="minorHAnsi" w:eastAsia="Calibri" w:hAnsiTheme="minorHAnsi" w:cs="Times New Roman"/>
          <w:b/>
          <w:i/>
          <w:sz w:val="28"/>
          <w:szCs w:val="28"/>
        </w:rPr>
        <w:t>Общая характеристика Образовательной программы</w:t>
      </w:r>
    </w:p>
    <w:p w:rsidR="002F46FE" w:rsidRPr="00340262" w:rsidRDefault="002F46FE" w:rsidP="002F46FE">
      <w:pPr>
        <w:jc w:val="both"/>
        <w:rPr>
          <w:rFonts w:asciiTheme="minorHAnsi" w:eastAsia="Calibri" w:hAnsiTheme="minorHAnsi" w:cs="Times New Roman"/>
          <w:b/>
          <w:i/>
          <w:sz w:val="28"/>
          <w:szCs w:val="28"/>
        </w:rPr>
      </w:pPr>
    </w:p>
    <w:p w:rsidR="002F46FE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ab/>
        <w:t>Основная образовательная программа начального общего образования образовательного учреждения содержит следующие разделы: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пояснительную записку;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планируемые результаты освоения  </w:t>
      </w:r>
      <w:proofErr w:type="gramStart"/>
      <w:r w:rsidRPr="004E05DD">
        <w:rPr>
          <w:rFonts w:asciiTheme="minorHAnsi" w:eastAsia="Calibri" w:hAnsiTheme="minorHAnsi" w:cs="Times New Roman"/>
        </w:rPr>
        <w:t>обучающимися</w:t>
      </w:r>
      <w:proofErr w:type="gramEnd"/>
      <w:r w:rsidRPr="004E05DD">
        <w:rPr>
          <w:rFonts w:asciiTheme="minorHAnsi" w:eastAsia="Calibri" w:hAnsiTheme="minorHAnsi" w:cs="Times New Roman"/>
        </w:rPr>
        <w:t xml:space="preserve"> основной образовательной программы начального общего образования;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учебный план образовательного учреждения;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proofErr w:type="gramStart"/>
      <w:r w:rsidRPr="004E05DD">
        <w:rPr>
          <w:rFonts w:asciiTheme="minorHAnsi" w:eastAsia="Calibri" w:hAnsiTheme="minorHAnsi" w:cs="Times New Roman"/>
        </w:rPr>
        <w:t>программу  формирования универсальных  учебных  действий  у  обучающихся на ступени начального  общего образования;</w:t>
      </w:r>
      <w:proofErr w:type="gramEnd"/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программы отдельных учебных предметов, курсов;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программу  духовно-нравственного развития,  воспитания   </w:t>
      </w:r>
      <w:proofErr w:type="gramStart"/>
      <w:r w:rsidRPr="004E05DD">
        <w:rPr>
          <w:rFonts w:asciiTheme="minorHAnsi" w:eastAsia="Calibri" w:hAnsiTheme="minorHAnsi" w:cs="Times New Roman"/>
        </w:rPr>
        <w:t>обучающихся</w:t>
      </w:r>
      <w:proofErr w:type="gramEnd"/>
      <w:r w:rsidRPr="004E05DD">
        <w:rPr>
          <w:rFonts w:asciiTheme="minorHAnsi" w:eastAsia="Calibri" w:hAnsiTheme="minorHAnsi" w:cs="Times New Roman"/>
        </w:rPr>
        <w:t xml:space="preserve"> на ступени  </w:t>
      </w:r>
      <w:proofErr w:type="spellStart"/>
      <w:r w:rsidRPr="004E05DD">
        <w:rPr>
          <w:rFonts w:asciiTheme="minorHAnsi" w:eastAsia="Calibri" w:hAnsiTheme="minorHAnsi" w:cs="Times New Roman"/>
        </w:rPr>
        <w:t>началь</w:t>
      </w:r>
      <w:proofErr w:type="spellEnd"/>
      <w:r w:rsidRPr="004E05DD">
        <w:rPr>
          <w:rFonts w:asciiTheme="minorHAnsi" w:eastAsia="Calibri" w:hAnsiTheme="minorHAnsi" w:cs="Times New Roman"/>
        </w:rPr>
        <w:t>-</w:t>
      </w:r>
    </w:p>
    <w:p w:rsidR="002F46FE" w:rsidRPr="004E05DD" w:rsidRDefault="002F46FE" w:rsidP="002F46FE">
      <w:pPr>
        <w:ind w:left="720"/>
        <w:jc w:val="both"/>
        <w:rPr>
          <w:rFonts w:asciiTheme="minorHAnsi" w:eastAsia="Calibri" w:hAnsiTheme="minorHAnsi" w:cs="Times New Roman"/>
        </w:rPr>
      </w:pPr>
      <w:proofErr w:type="spellStart"/>
      <w:r w:rsidRPr="004E05DD">
        <w:rPr>
          <w:rFonts w:asciiTheme="minorHAnsi" w:eastAsia="Calibri" w:hAnsiTheme="minorHAnsi" w:cs="Times New Roman"/>
        </w:rPr>
        <w:t>ного</w:t>
      </w:r>
      <w:proofErr w:type="spellEnd"/>
      <w:r w:rsidRPr="004E05DD">
        <w:rPr>
          <w:rFonts w:asciiTheme="minorHAnsi" w:eastAsia="Calibri" w:hAnsiTheme="minorHAnsi" w:cs="Times New Roman"/>
        </w:rPr>
        <w:t xml:space="preserve"> общего образования;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программу формирования культуры здорового и безопасного образа жизни;</w:t>
      </w:r>
    </w:p>
    <w:p w:rsidR="002F46FE" w:rsidRPr="004E05DD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программу коррекционной работы;</w:t>
      </w:r>
    </w:p>
    <w:p w:rsidR="002F46FE" w:rsidRPr="00340262" w:rsidRDefault="002F46FE" w:rsidP="00143759">
      <w:pPr>
        <w:widowControl/>
        <w:numPr>
          <w:ilvl w:val="0"/>
          <w:numId w:val="69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систему  оценки   достижения   планируемых  результатов  освоения  основной  </w:t>
      </w:r>
      <w:proofErr w:type="spellStart"/>
      <w:r w:rsidRPr="004E05DD">
        <w:rPr>
          <w:rFonts w:asciiTheme="minorHAnsi" w:eastAsia="Calibri" w:hAnsiTheme="minorHAnsi" w:cs="Times New Roman"/>
        </w:rPr>
        <w:t>образова</w:t>
      </w:r>
      <w:proofErr w:type="spellEnd"/>
      <w:r w:rsidRPr="004E05DD">
        <w:rPr>
          <w:rFonts w:asciiTheme="minorHAnsi" w:eastAsia="Calibri" w:hAnsiTheme="minorHAnsi" w:cs="Times New Roman"/>
        </w:rPr>
        <w:t xml:space="preserve"> </w:t>
      </w:r>
      <w:proofErr w:type="gramStart"/>
      <w:r w:rsidRPr="004E05DD">
        <w:rPr>
          <w:rFonts w:asciiTheme="minorHAnsi" w:eastAsia="Calibri" w:hAnsiTheme="minorHAnsi" w:cs="Times New Roman"/>
        </w:rPr>
        <w:t>-</w:t>
      </w:r>
      <w:r w:rsidRPr="00340262">
        <w:rPr>
          <w:rFonts w:asciiTheme="minorHAnsi" w:eastAsia="Calibri" w:hAnsiTheme="minorHAnsi" w:cs="Times New Roman"/>
        </w:rPr>
        <w:t>т</w:t>
      </w:r>
      <w:proofErr w:type="gramEnd"/>
      <w:r w:rsidRPr="00340262">
        <w:rPr>
          <w:rFonts w:asciiTheme="minorHAnsi" w:eastAsia="Calibri" w:hAnsiTheme="minorHAnsi" w:cs="Times New Roman"/>
        </w:rPr>
        <w:t>ельной  программы  начального общего образования.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</w:p>
    <w:p w:rsidR="002F46FE" w:rsidRPr="00B85E0A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Данная Образовате</w:t>
      </w:r>
      <w:r>
        <w:rPr>
          <w:rFonts w:asciiTheme="minorHAnsi" w:eastAsia="Calibri" w:hAnsiTheme="minorHAnsi" w:cs="Times New Roman"/>
        </w:rPr>
        <w:t>льная программа предусматривает:</w:t>
      </w:r>
    </w:p>
    <w:p w:rsidR="002F46FE" w:rsidRPr="00B85E0A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достижение планируемых результатов освоения Образовательной программы всеми обучающимися; создание условий для образования детей </w:t>
      </w:r>
      <w:proofErr w:type="gramStart"/>
      <w:r w:rsidRPr="004E05DD">
        <w:rPr>
          <w:rFonts w:asciiTheme="minorHAnsi" w:eastAsia="Calibri" w:hAnsiTheme="minorHAnsi" w:cs="Times New Roman"/>
        </w:rPr>
        <w:t>с</w:t>
      </w:r>
      <w:proofErr w:type="gramEnd"/>
      <w:r w:rsidRPr="004E05DD">
        <w:rPr>
          <w:rFonts w:asciiTheme="minorHAnsi" w:eastAsia="Calibri" w:hAnsiTheme="minorHAnsi" w:cs="Times New Roman"/>
        </w:rPr>
        <w:t xml:space="preserve"> особыми образовательными </w:t>
      </w:r>
    </w:p>
    <w:p w:rsidR="002F46FE" w:rsidRDefault="002F46FE" w:rsidP="002F46FE">
      <w:pPr>
        <w:jc w:val="center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rPr>
          <w:rFonts w:asciiTheme="minorHAnsi" w:eastAsia="Calibri" w:hAnsiTheme="minorHAnsi" w:cs="Times New Roman"/>
        </w:rPr>
      </w:pPr>
    </w:p>
    <w:p w:rsidR="002F46FE" w:rsidRPr="004E05DD" w:rsidRDefault="002F46FE" w:rsidP="002F46FE">
      <w:pPr>
        <w:ind w:left="72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потребностями на основе уровневого подхода в обучении, дифференциации и индивидуализации обучения и воспитания;</w:t>
      </w: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выявление и развитие способностей обучающихся, включая одаренных детей, через систему клубов, секций, студий и кружков, организацию общественно полезной деятельности;</w:t>
      </w:r>
    </w:p>
    <w:p w:rsidR="002F46FE" w:rsidRDefault="002F46FE" w:rsidP="002F46FE">
      <w:pPr>
        <w:jc w:val="center"/>
        <w:rPr>
          <w:rFonts w:asciiTheme="minorHAnsi" w:eastAsia="Calibri" w:hAnsiTheme="minorHAnsi" w:cs="Times New Roman"/>
        </w:rPr>
      </w:pP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организацию интеллектуальных и творческих соревнований, научно-технического творчества и проектно-исследовательской деятельности через различные формы организации внеурочной деятельности;</w:t>
      </w: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участие обучающихся и их родителей (законных представителей), педагогических работников и общественности в проектировании и развитии внутришкольной социальной среды на основе выработки общих позиций, единых требований, создания условий, согласования деятельности школы и семьи по воспитанию и обучению учащихся;</w:t>
      </w: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использование в образовательном процессе современных образовательных технологий деятельностного типа, и в первую очередь личностно-ориентированного развивающего обучения;</w:t>
      </w: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возможность эффективной самостоятельной работы </w:t>
      </w:r>
      <w:proofErr w:type="gramStart"/>
      <w:r w:rsidRPr="004E05DD">
        <w:rPr>
          <w:rFonts w:asciiTheme="minorHAnsi" w:eastAsia="Calibri" w:hAnsiTheme="minorHAnsi" w:cs="Times New Roman"/>
        </w:rPr>
        <w:t>обучающихся</w:t>
      </w:r>
      <w:proofErr w:type="gramEnd"/>
      <w:r w:rsidRPr="004E05DD">
        <w:rPr>
          <w:rFonts w:asciiTheme="minorHAnsi" w:eastAsia="Calibri" w:hAnsiTheme="minorHAnsi" w:cs="Times New Roman"/>
        </w:rPr>
        <w:t xml:space="preserve"> на уроке и за его пределами благодаря  взаимосвязи урочной и внеурочной деятельности;</w:t>
      </w:r>
    </w:p>
    <w:p w:rsidR="002F46FE" w:rsidRPr="004E05DD" w:rsidRDefault="002F46FE" w:rsidP="00143759">
      <w:pPr>
        <w:widowControl/>
        <w:numPr>
          <w:ilvl w:val="0"/>
          <w:numId w:val="66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включение обучающихся в процессы познания и преобразования внешкольной социальной среды для приобретения опыта реального управления и действия на основе краеведческой, природоохранной деятельности и социальных практик.</w:t>
      </w:r>
    </w:p>
    <w:p w:rsidR="002F46FE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</w:p>
    <w:p w:rsidR="002F46FE" w:rsidRDefault="002F46FE" w:rsidP="002F46FE">
      <w:pPr>
        <w:jc w:val="both"/>
        <w:rPr>
          <w:rFonts w:asciiTheme="minorHAnsi" w:eastAsia="Calibri" w:hAnsiTheme="minorHAnsi" w:cs="Times New Roman"/>
          <w:b/>
          <w:i/>
          <w:sz w:val="28"/>
          <w:szCs w:val="28"/>
        </w:rPr>
      </w:pPr>
      <w:r w:rsidRPr="00B13BCB">
        <w:rPr>
          <w:rFonts w:asciiTheme="minorHAnsi" w:eastAsia="Calibri" w:hAnsiTheme="minorHAnsi" w:cs="Times New Roman"/>
          <w:b/>
          <w:i/>
          <w:sz w:val="28"/>
          <w:szCs w:val="28"/>
        </w:rPr>
        <w:t>Состав участников образовательного процесса</w:t>
      </w:r>
    </w:p>
    <w:p w:rsidR="002F46FE" w:rsidRPr="00B13BCB" w:rsidRDefault="002F46FE" w:rsidP="002F46FE">
      <w:pPr>
        <w:jc w:val="both"/>
        <w:rPr>
          <w:rFonts w:asciiTheme="minorHAnsi" w:eastAsia="Calibri" w:hAnsiTheme="minorHAnsi" w:cs="Times New Roman"/>
          <w:b/>
          <w:i/>
          <w:sz w:val="28"/>
          <w:szCs w:val="28"/>
        </w:rPr>
      </w:pP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ab/>
        <w:t xml:space="preserve">В  соответствии  со  Стандартом, Типовым  положением  </w:t>
      </w:r>
      <w:proofErr w:type="gramStart"/>
      <w:r w:rsidRPr="004E05DD">
        <w:rPr>
          <w:rFonts w:asciiTheme="minorHAnsi" w:eastAsia="Calibri" w:hAnsiTheme="minorHAnsi" w:cs="Times New Roman"/>
        </w:rPr>
        <w:t>об</w:t>
      </w:r>
      <w:proofErr w:type="gramEnd"/>
      <w:r w:rsidRPr="004E05DD">
        <w:rPr>
          <w:rFonts w:asciiTheme="minorHAnsi" w:eastAsia="Calibri" w:hAnsiTheme="minorHAnsi" w:cs="Times New Roman"/>
        </w:rPr>
        <w:t xml:space="preserve">  общеобразовательном   </w:t>
      </w:r>
      <w:proofErr w:type="spellStart"/>
      <w:r w:rsidRPr="004E05DD">
        <w:rPr>
          <w:rFonts w:asciiTheme="minorHAnsi" w:eastAsia="Calibri" w:hAnsiTheme="minorHAnsi" w:cs="Times New Roman"/>
        </w:rPr>
        <w:t>учреж</w:t>
      </w:r>
      <w:proofErr w:type="spellEnd"/>
      <w:r w:rsidRPr="004E05DD">
        <w:rPr>
          <w:rFonts w:asciiTheme="minorHAnsi" w:eastAsia="Calibri" w:hAnsiTheme="minorHAnsi" w:cs="Times New Roman"/>
        </w:rPr>
        <w:t>-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proofErr w:type="spellStart"/>
      <w:r w:rsidRPr="004E05DD">
        <w:rPr>
          <w:rFonts w:asciiTheme="minorHAnsi" w:eastAsia="Calibri" w:hAnsiTheme="minorHAnsi" w:cs="Times New Roman"/>
        </w:rPr>
        <w:t>дении</w:t>
      </w:r>
      <w:proofErr w:type="spellEnd"/>
      <w:r w:rsidRPr="004E05DD">
        <w:rPr>
          <w:rFonts w:asciiTheme="minorHAnsi" w:eastAsia="Calibri" w:hAnsiTheme="minorHAnsi" w:cs="Times New Roman"/>
        </w:rPr>
        <w:t xml:space="preserve">  и   Уставом   МОУ « СОШ № 29»  участниками  образовательного  процесса  являются:</w:t>
      </w:r>
    </w:p>
    <w:p w:rsidR="002F46FE" w:rsidRPr="004E05DD" w:rsidRDefault="002F46FE" w:rsidP="00143759">
      <w:pPr>
        <w:widowControl/>
        <w:numPr>
          <w:ilvl w:val="0"/>
          <w:numId w:val="67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обучающиеся;</w:t>
      </w:r>
    </w:p>
    <w:p w:rsidR="002F46FE" w:rsidRPr="004E05DD" w:rsidRDefault="002F46FE" w:rsidP="00143759">
      <w:pPr>
        <w:widowControl/>
        <w:numPr>
          <w:ilvl w:val="0"/>
          <w:numId w:val="67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педагогические работники общеобразовательного учреждения;</w:t>
      </w:r>
    </w:p>
    <w:p w:rsidR="002F46FE" w:rsidRPr="004E05DD" w:rsidRDefault="002F46FE" w:rsidP="00143759">
      <w:pPr>
        <w:widowControl/>
        <w:numPr>
          <w:ilvl w:val="0"/>
          <w:numId w:val="67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родители (законные представители) </w:t>
      </w:r>
      <w:proofErr w:type="gramStart"/>
      <w:r w:rsidRPr="004E05DD">
        <w:rPr>
          <w:rFonts w:asciiTheme="minorHAnsi" w:eastAsia="Calibri" w:hAnsiTheme="minorHAnsi" w:cs="Times New Roman"/>
        </w:rPr>
        <w:t>обучающихся</w:t>
      </w:r>
      <w:proofErr w:type="gramEnd"/>
      <w:r w:rsidRPr="004E05DD">
        <w:rPr>
          <w:rFonts w:asciiTheme="minorHAnsi" w:eastAsia="Calibri" w:hAnsiTheme="minorHAnsi" w:cs="Times New Roman"/>
        </w:rPr>
        <w:t>.</w:t>
      </w:r>
    </w:p>
    <w:p w:rsidR="002F46FE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 xml:space="preserve">Образовательное  учреждение, реализующее  основную  </w:t>
      </w:r>
      <w:r>
        <w:rPr>
          <w:rFonts w:asciiTheme="minorHAnsi" w:eastAsia="Calibri" w:hAnsiTheme="minorHAnsi" w:cs="Times New Roman"/>
        </w:rPr>
        <w:t xml:space="preserve"> образовательную  программу</w:t>
      </w:r>
    </w:p>
    <w:p w:rsidR="002F46FE" w:rsidRPr="004E05DD" w:rsidRDefault="002F46FE" w:rsidP="002F46FE">
      <w:pPr>
        <w:jc w:val="both"/>
        <w:rPr>
          <w:rFonts w:asciiTheme="minorHAnsi" w:eastAsia="Calibri" w:hAnsiTheme="minorHAnsi" w:cs="Times New Roman"/>
        </w:rPr>
      </w:pPr>
      <w:r>
        <w:rPr>
          <w:rFonts w:asciiTheme="minorHAnsi" w:eastAsia="Calibri" w:hAnsiTheme="minorHAnsi" w:cs="Times New Roman"/>
        </w:rPr>
        <w:t xml:space="preserve">      на</w:t>
      </w:r>
      <w:r w:rsidRPr="004E05DD">
        <w:rPr>
          <w:rFonts w:asciiTheme="minorHAnsi" w:eastAsia="Calibri" w:hAnsiTheme="minorHAnsi" w:cs="Times New Roman"/>
        </w:rPr>
        <w:t>чального  общего образования, обязано  обеспечить  ознакомление  обучающихся  и  их роди-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  <w:proofErr w:type="spellStart"/>
      <w:r w:rsidRPr="004E05DD">
        <w:rPr>
          <w:rFonts w:asciiTheme="minorHAnsi" w:eastAsia="Calibri" w:hAnsiTheme="minorHAnsi" w:cs="Times New Roman"/>
        </w:rPr>
        <w:t>телей</w:t>
      </w:r>
      <w:proofErr w:type="spellEnd"/>
      <w:r w:rsidRPr="004E05DD">
        <w:rPr>
          <w:rFonts w:asciiTheme="minorHAnsi" w:eastAsia="Calibri" w:hAnsiTheme="minorHAnsi" w:cs="Times New Roman"/>
        </w:rPr>
        <w:t xml:space="preserve"> (законных представителей) как участников образовательного процесса:</w:t>
      </w:r>
    </w:p>
    <w:p w:rsidR="002F46FE" w:rsidRPr="004E05DD" w:rsidRDefault="002F46FE" w:rsidP="00143759">
      <w:pPr>
        <w:widowControl/>
        <w:numPr>
          <w:ilvl w:val="0"/>
          <w:numId w:val="70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уставом и другими документами, регламентирующими осуществление образовательного процесса в этом учреждении;</w:t>
      </w:r>
    </w:p>
    <w:p w:rsidR="002F46FE" w:rsidRPr="004E05DD" w:rsidRDefault="002F46FE" w:rsidP="00143759">
      <w:pPr>
        <w:widowControl/>
        <w:numPr>
          <w:ilvl w:val="0"/>
          <w:numId w:val="70"/>
        </w:numPr>
        <w:autoSpaceDE/>
        <w:autoSpaceDN/>
        <w:adjustRightInd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Российской Федерации и уставом образовательного учреждения.</w:t>
      </w:r>
    </w:p>
    <w:p w:rsidR="002F46FE" w:rsidRPr="004E05DD" w:rsidRDefault="002F46FE" w:rsidP="002F46FE">
      <w:pPr>
        <w:ind w:firstLine="708"/>
        <w:jc w:val="both"/>
        <w:rPr>
          <w:rFonts w:asciiTheme="minorHAnsi" w:eastAsia="Calibri" w:hAnsiTheme="minorHAnsi" w:cs="Times New Roman"/>
        </w:rPr>
      </w:pPr>
      <w:r w:rsidRPr="004E05DD">
        <w:rPr>
          <w:rFonts w:asciiTheme="minorHAnsi" w:eastAsia="Calibri" w:hAnsiTheme="minorHAnsi" w:cs="Times New Roman"/>
        </w:rPr>
        <w:t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начального общего образования, закрепляются в заключённом между ними и образовательным учреждением договоре (Приложение 1), отражающем ответственность субъектов  образования  за  конечные  результаты  освоения  основной  образовательной программы.</w:t>
      </w:r>
    </w:p>
    <w:p w:rsidR="002F46FE" w:rsidRPr="004E05DD" w:rsidRDefault="002F46FE" w:rsidP="002F46FE">
      <w:pPr>
        <w:ind w:firstLine="360"/>
        <w:jc w:val="both"/>
        <w:rPr>
          <w:rFonts w:asciiTheme="minorHAnsi" w:eastAsia="Calibri" w:hAnsiTheme="minorHAnsi" w:cs="Times New Roman"/>
        </w:rPr>
      </w:pPr>
    </w:p>
    <w:p w:rsidR="002377CF" w:rsidRPr="004E05DD" w:rsidRDefault="00B13BCB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  <w:r w:rsidRPr="00544CD7">
        <w:rPr>
          <w:rFonts w:ascii="NewtonCSanPin-Regular" w:hAnsi="NewtonCSanPin-Regular" w:cs="NewtonCSanPin-Regular"/>
        </w:rPr>
        <w:object w:dxaOrig="9725" w:dyaOrig="14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19.25pt" o:ole="">
            <v:imagedata r:id="rId8" o:title=""/>
          </v:shape>
          <o:OLEObject Type="Embed" ProgID="Word.Document.8" ShapeID="_x0000_i1025" DrawAspect="Content" ObjectID="_1398092892" r:id="rId9">
            <o:FieldCodes>\s</o:FieldCodes>
          </o:OLEObject>
        </w:object>
      </w:r>
    </w:p>
    <w:p w:rsidR="002377CF" w:rsidRPr="004E05DD" w:rsidRDefault="002377CF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2B0981" w:rsidRPr="004E05DD" w:rsidRDefault="00BB67F0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  <w:r w:rsidRPr="004E05DD">
        <w:rPr>
          <w:rFonts w:asciiTheme="minorHAnsi" w:hAnsiTheme="minorHAnsi" w:cs="Times New Roman"/>
          <w:b/>
          <w:bCs/>
        </w:rPr>
        <w:t xml:space="preserve"> </w:t>
      </w:r>
    </w:p>
    <w:p w:rsidR="002B0981" w:rsidRPr="004E05DD" w:rsidRDefault="002B098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B13BCB" w:rsidRDefault="00B13BCB" w:rsidP="00B13B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Гражданин Города-Страны-Мира</w:t>
      </w:r>
    </w:p>
    <w:p w:rsidR="00B13BCB" w:rsidRDefault="00B13BCB" w:rsidP="00B13B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3BCB" w:rsidRDefault="00B13BCB" w:rsidP="00B13B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Целевая программа</w:t>
      </w:r>
    </w:p>
    <w:p w:rsidR="00B13BCB" w:rsidRPr="00791585" w:rsidRDefault="00B13BCB" w:rsidP="00B13B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08" w:type="dxa"/>
        <w:jc w:val="center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1"/>
        <w:gridCol w:w="5407"/>
      </w:tblGrid>
      <w:tr w:rsidR="00B13BCB" w:rsidRPr="009A0CD9" w:rsidTr="00FB5DF8">
        <w:trPr>
          <w:trHeight w:val="1324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>Наименование Программы</w:t>
            </w:r>
          </w:p>
        </w:tc>
        <w:tc>
          <w:tcPr>
            <w:tcW w:w="5407" w:type="dxa"/>
          </w:tcPr>
          <w:p w:rsidR="00B13BCB" w:rsidRPr="009A0CD9" w:rsidRDefault="00B13BCB" w:rsidP="007034A8">
            <w:pPr>
              <w:jc w:val="both"/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Гражданин Города – Страны – Мира Программа духовно-нравственного воспитания школьников 1-4 классов МОУ «СОШ №29»</w:t>
            </w:r>
          </w:p>
        </w:tc>
      </w:tr>
      <w:tr w:rsidR="00B13BCB" w:rsidRPr="009A0CD9" w:rsidTr="00FB5DF8">
        <w:trPr>
          <w:trHeight w:val="986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>Основание разработки Программы</w:t>
            </w:r>
          </w:p>
        </w:tc>
        <w:tc>
          <w:tcPr>
            <w:tcW w:w="5407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Принятие новой педагогической концепции и Программы развития школ в рамках ФГОС 2 поколения</w:t>
            </w:r>
          </w:p>
        </w:tc>
      </w:tr>
      <w:tr w:rsidR="00B13BCB" w:rsidRPr="009A0CD9" w:rsidTr="00FB5DF8">
        <w:trPr>
          <w:trHeight w:val="647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>Государственный заказчик Программы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Администрация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 xml:space="preserve"> МОУ «СОШ №29»  г. Ангарска 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</w:tc>
      </w:tr>
      <w:tr w:rsidR="00B13BCB" w:rsidRPr="009A0CD9" w:rsidTr="00FB5DF8">
        <w:trPr>
          <w:trHeight w:val="1704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 xml:space="preserve">Основные разработчики Программы 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 xml:space="preserve">Пашкова Л.В., заместитель директора по УВР МОУ «СОШ №29», 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  <w:proofErr w:type="spellStart"/>
            <w:r w:rsidRPr="009A0CD9">
              <w:rPr>
                <w:rFonts w:ascii="Times New Roman" w:hAnsi="Times New Roman" w:cs="Times New Roman"/>
              </w:rPr>
              <w:t>Окопняк</w:t>
            </w:r>
            <w:proofErr w:type="spellEnd"/>
            <w:r w:rsidRPr="009A0C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0CD9">
              <w:rPr>
                <w:rFonts w:ascii="Times New Roman" w:hAnsi="Times New Roman" w:cs="Times New Roman"/>
              </w:rPr>
              <w:t>Л.П.,заместитель</w:t>
            </w:r>
            <w:proofErr w:type="spellEnd"/>
            <w:r w:rsidRPr="009A0CD9">
              <w:rPr>
                <w:rFonts w:ascii="Times New Roman" w:hAnsi="Times New Roman" w:cs="Times New Roman"/>
              </w:rPr>
              <w:t xml:space="preserve"> директора по УВР МОУ «СОШ №29»</w:t>
            </w:r>
          </w:p>
        </w:tc>
      </w:tr>
      <w:tr w:rsidR="00B13BCB" w:rsidRPr="009A0CD9" w:rsidTr="00FB5DF8">
        <w:trPr>
          <w:trHeight w:val="2537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 xml:space="preserve">Научный консультант Программы 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proofErr w:type="spellStart"/>
            <w:r w:rsidRPr="009A0CD9">
              <w:rPr>
                <w:rFonts w:ascii="Times New Roman" w:hAnsi="Times New Roman" w:cs="Times New Roman"/>
              </w:rPr>
              <w:t>Стефановская</w:t>
            </w:r>
            <w:proofErr w:type="spellEnd"/>
            <w:r w:rsidRPr="009A0CD9">
              <w:rPr>
                <w:rFonts w:ascii="Times New Roman" w:hAnsi="Times New Roman" w:cs="Times New Roman"/>
              </w:rPr>
              <w:t xml:space="preserve"> Т. А., профессор, академик Международной Академии наук педагогического образования, зав. Кафедрой теории и методики воспитательной </w:t>
            </w:r>
            <w:proofErr w:type="gramStart"/>
            <w:r w:rsidRPr="009A0CD9">
              <w:rPr>
                <w:rFonts w:ascii="Times New Roman" w:hAnsi="Times New Roman" w:cs="Times New Roman"/>
              </w:rPr>
              <w:t>работы Иркутского института повышения квалификации работников образования</w:t>
            </w:r>
            <w:proofErr w:type="gramEnd"/>
            <w:r w:rsidRPr="009A0CD9">
              <w:rPr>
                <w:rFonts w:ascii="Times New Roman" w:hAnsi="Times New Roman" w:cs="Times New Roman"/>
              </w:rPr>
              <w:t>.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 xml:space="preserve">Белобородова А.Е., </w:t>
            </w:r>
            <w:proofErr w:type="spellStart"/>
            <w:r w:rsidRPr="009A0CD9">
              <w:rPr>
                <w:rFonts w:ascii="Times New Roman" w:hAnsi="Times New Roman" w:cs="Times New Roman"/>
              </w:rPr>
              <w:t>д.п.н..,профессор</w:t>
            </w:r>
            <w:proofErr w:type="spellEnd"/>
            <w:r w:rsidRPr="009A0CD9">
              <w:rPr>
                <w:rFonts w:ascii="Times New Roman" w:hAnsi="Times New Roman" w:cs="Times New Roman"/>
              </w:rPr>
              <w:t xml:space="preserve"> Иркутского </w:t>
            </w:r>
            <w:proofErr w:type="gramStart"/>
            <w:r w:rsidRPr="009A0CD9">
              <w:rPr>
                <w:rFonts w:ascii="Times New Roman" w:hAnsi="Times New Roman" w:cs="Times New Roman"/>
              </w:rPr>
              <w:t>института повышения квалификации  работников образования</w:t>
            </w:r>
            <w:proofErr w:type="gramEnd"/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</w:tc>
      </w:tr>
      <w:tr w:rsidR="00B13BCB" w:rsidRPr="009A0CD9" w:rsidTr="00FB5DF8">
        <w:trPr>
          <w:trHeight w:val="844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>Исполнители Программы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Учителя и педагоги  школы № 29, классные руководители, педагоги-психологи, социальные педагоги.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</w:tc>
      </w:tr>
      <w:tr w:rsidR="00B13BCB" w:rsidRPr="009A0CD9" w:rsidTr="00FB5DF8">
        <w:trPr>
          <w:trHeight w:val="323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 xml:space="preserve">Цель разработки Программы 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Внедрение  ФГОС</w:t>
            </w:r>
            <w:r w:rsidRPr="009A0CD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0CD9">
              <w:rPr>
                <w:rFonts w:ascii="Times New Roman" w:hAnsi="Times New Roman" w:cs="Times New Roman"/>
              </w:rPr>
              <w:t xml:space="preserve"> 2 поколения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</w:tc>
      </w:tr>
      <w:tr w:rsidR="00B13BCB" w:rsidRPr="009A0CD9" w:rsidTr="00FB5DF8">
        <w:trPr>
          <w:trHeight w:val="986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>Сроки и этапы реализации Программы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2011-2015гг.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1 этап – 2011 – 2012гг.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2 этап – 2012-2015гг.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</w:p>
        </w:tc>
      </w:tr>
      <w:tr w:rsidR="00B13BCB" w:rsidRPr="009A0CD9" w:rsidTr="00FB5DF8">
        <w:trPr>
          <w:trHeight w:val="1357"/>
          <w:jc w:val="center"/>
        </w:trPr>
        <w:tc>
          <w:tcPr>
            <w:tcW w:w="4001" w:type="dxa"/>
          </w:tcPr>
          <w:p w:rsidR="00B13BCB" w:rsidRPr="009A0CD9" w:rsidRDefault="00B13BCB" w:rsidP="007034A8">
            <w:pPr>
              <w:rPr>
                <w:rFonts w:ascii="Times New Roman" w:hAnsi="Times New Roman" w:cs="Times New Roman"/>
                <w:i/>
                <w:iCs/>
              </w:rPr>
            </w:pPr>
            <w:r w:rsidRPr="009A0CD9">
              <w:rPr>
                <w:rFonts w:ascii="Times New Roman" w:hAnsi="Times New Roman" w:cs="Times New Roman"/>
                <w:i/>
                <w:iCs/>
              </w:rPr>
              <w:t xml:space="preserve">Ожидаемые конечные результаты реализации Программы  </w:t>
            </w:r>
          </w:p>
        </w:tc>
        <w:tc>
          <w:tcPr>
            <w:tcW w:w="5407" w:type="dxa"/>
          </w:tcPr>
          <w:p w:rsidR="00B13BCB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 xml:space="preserve">Соответствие выпускников школы первой ступени портрету личностного роста ученика  </w:t>
            </w:r>
          </w:p>
          <w:p w:rsidR="00B13BCB" w:rsidRPr="009A0CD9" w:rsidRDefault="00B13BCB" w:rsidP="007034A8">
            <w:pPr>
              <w:rPr>
                <w:rFonts w:ascii="Times New Roman" w:hAnsi="Times New Roman" w:cs="Times New Roman"/>
              </w:rPr>
            </w:pPr>
            <w:r w:rsidRPr="009A0CD9">
              <w:rPr>
                <w:rFonts w:ascii="Times New Roman" w:hAnsi="Times New Roman" w:cs="Times New Roman"/>
              </w:rPr>
              <w:t>1 - 4 классов программе духовно- нравственного воспитания  в рамках ФГОС      2 поколения</w:t>
            </w:r>
          </w:p>
        </w:tc>
      </w:tr>
    </w:tbl>
    <w:p w:rsidR="00B13BCB" w:rsidRPr="00B13BCB" w:rsidRDefault="00B13BCB" w:rsidP="00B13BCB">
      <w:pPr>
        <w:rPr>
          <w:rFonts w:ascii="Times New Roman" w:hAnsi="Times New Roman" w:cs="Times New Roman"/>
        </w:rPr>
      </w:pPr>
    </w:p>
    <w:p w:rsidR="002B0981" w:rsidRPr="004E05DD" w:rsidRDefault="002B098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Default="003B6F41" w:rsidP="003B6F41">
      <w:pPr>
        <w:shd w:val="clear" w:color="auto" w:fill="FFFFFF"/>
        <w:jc w:val="center"/>
      </w:pPr>
      <w:r>
        <w:rPr>
          <w:b/>
          <w:bCs/>
          <w:spacing w:val="-6"/>
          <w:sz w:val="40"/>
          <w:szCs w:val="40"/>
        </w:rPr>
        <w:lastRenderedPageBreak/>
        <w:t>СОДЕРЖАНИЕ</w:t>
      </w:r>
    </w:p>
    <w:p w:rsidR="003B6F41" w:rsidRPr="001C33E9" w:rsidRDefault="003B6F41" w:rsidP="003B6F41">
      <w:pPr>
        <w:shd w:val="clear" w:color="auto" w:fill="FFFFFF"/>
        <w:tabs>
          <w:tab w:val="left" w:leader="dot" w:pos="8563"/>
        </w:tabs>
        <w:spacing w:before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Раздел 1. Пояснительная записка</w:t>
      </w:r>
      <w:r>
        <w:rPr>
          <w:rFonts w:ascii="Times New Roman" w:hAnsi="Times New Roman" w:cs="Times New Roman"/>
          <w:sz w:val="28"/>
          <w:szCs w:val="28"/>
        </w:rPr>
        <w:tab/>
        <w:t xml:space="preserve">  1</w:t>
      </w:r>
    </w:p>
    <w:p w:rsidR="003B6F41" w:rsidRDefault="003B6F41" w:rsidP="003B6F41">
      <w:pPr>
        <w:shd w:val="clear" w:color="auto" w:fill="FFFFFF"/>
        <w:tabs>
          <w:tab w:val="left" w:leader="dot" w:pos="8597"/>
        </w:tabs>
        <w:spacing w:before="298"/>
        <w:ind w:left="5"/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Раздел 2. Примерное содержание воспитания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B38B2">
        <w:rPr>
          <w:rFonts w:ascii="Times New Roman" w:hAnsi="Times New Roman" w:cs="Times New Roman"/>
          <w:spacing w:val="-25"/>
          <w:sz w:val="28"/>
          <w:szCs w:val="28"/>
        </w:rPr>
        <w:t>10</w:t>
      </w:r>
    </w:p>
    <w:p w:rsidR="003B6F41" w:rsidRDefault="003B6F41" w:rsidP="003B6F41">
      <w:pPr>
        <w:shd w:val="clear" w:color="auto" w:fill="FFFFFF"/>
        <w:tabs>
          <w:tab w:val="left" w:leader="dot" w:pos="8587"/>
        </w:tabs>
        <w:spacing w:before="302" w:line="317" w:lineRule="exact"/>
        <w:ind w:left="10"/>
      </w:pPr>
      <w:r>
        <w:rPr>
          <w:rFonts w:ascii="Times New Roman" w:hAnsi="Times New Roman" w:cs="Times New Roman"/>
          <w:spacing w:val="-3"/>
          <w:sz w:val="28"/>
          <w:szCs w:val="28"/>
        </w:rPr>
        <w:t>Раздел 3. Примерная тематика единых воспитательных мероприятий по</w:t>
      </w:r>
      <w:r>
        <w:rPr>
          <w:rFonts w:ascii="Times New Roman" w:hAnsi="Times New Roman" w:cs="Times New Roman"/>
          <w:spacing w:val="-3"/>
          <w:sz w:val="28"/>
          <w:szCs w:val="28"/>
        </w:rPr>
        <w:br/>
      </w:r>
      <w:r>
        <w:rPr>
          <w:rFonts w:ascii="Times New Roman" w:hAnsi="Times New Roman" w:cs="Times New Roman"/>
          <w:spacing w:val="-5"/>
          <w:sz w:val="28"/>
          <w:szCs w:val="28"/>
        </w:rPr>
        <w:t>«восхождению» учащихся к ценностям: Человек. Отечество. Знание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pacing w:val="-18"/>
          <w:sz w:val="28"/>
          <w:szCs w:val="28"/>
        </w:rPr>
        <w:t>12</w:t>
      </w:r>
    </w:p>
    <w:p w:rsidR="003B6F41" w:rsidRDefault="003B6F41" w:rsidP="003B6F41">
      <w:pPr>
        <w:shd w:val="clear" w:color="auto" w:fill="FFFFFF"/>
        <w:tabs>
          <w:tab w:val="left" w:leader="dot" w:pos="8568"/>
        </w:tabs>
        <w:spacing w:before="53" w:line="629" w:lineRule="exact"/>
      </w:pPr>
      <w:r>
        <w:rPr>
          <w:rFonts w:ascii="Times New Roman" w:hAnsi="Times New Roman" w:cs="Times New Roman"/>
          <w:spacing w:val="-5"/>
          <w:sz w:val="28"/>
          <w:szCs w:val="28"/>
        </w:rPr>
        <w:t>Раздел 4. Диагностическое сопровождение программы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15</w:t>
      </w:r>
    </w:p>
    <w:p w:rsidR="003B6F41" w:rsidRDefault="003B6F41" w:rsidP="003B6F41">
      <w:pPr>
        <w:shd w:val="clear" w:color="auto" w:fill="FFFFFF"/>
        <w:tabs>
          <w:tab w:val="left" w:leader="dot" w:pos="8587"/>
        </w:tabs>
        <w:spacing w:line="629" w:lineRule="exact"/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Раздел 5.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Нормативно-критериальное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 сопровождение программы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pacing w:val="-25"/>
          <w:sz w:val="28"/>
          <w:szCs w:val="28"/>
        </w:rPr>
        <w:t>32</w:t>
      </w:r>
    </w:p>
    <w:p w:rsidR="003B6F41" w:rsidRDefault="003B6F41" w:rsidP="003B6F41">
      <w:pPr>
        <w:shd w:val="clear" w:color="auto" w:fill="FFFFFF"/>
        <w:tabs>
          <w:tab w:val="left" w:leader="dot" w:pos="8573"/>
        </w:tabs>
        <w:spacing w:line="629" w:lineRule="exact"/>
      </w:pPr>
      <w:r>
        <w:rPr>
          <w:rFonts w:ascii="Times New Roman" w:hAnsi="Times New Roman" w:cs="Times New Roman"/>
          <w:spacing w:val="-4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pacing w:val="-22"/>
          <w:sz w:val="28"/>
          <w:szCs w:val="28"/>
        </w:rPr>
        <w:t>37</w:t>
      </w:r>
    </w:p>
    <w:p w:rsidR="003B6F41" w:rsidRDefault="003B6F41" w:rsidP="003B6F41">
      <w:pPr>
        <w:shd w:val="clear" w:color="auto" w:fill="FFFFFF"/>
        <w:tabs>
          <w:tab w:val="left" w:leader="dot" w:pos="8573"/>
        </w:tabs>
        <w:spacing w:line="629" w:lineRule="exact"/>
      </w:pPr>
    </w:p>
    <w:p w:rsidR="001A107D" w:rsidRPr="00E02B55" w:rsidRDefault="001A107D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3B6F41" w:rsidRPr="00E02B55" w:rsidRDefault="003B6F41" w:rsidP="00BB67F0">
      <w:pPr>
        <w:pStyle w:val="Style12"/>
        <w:widowControl/>
        <w:jc w:val="center"/>
        <w:rPr>
          <w:rFonts w:asciiTheme="minorHAnsi" w:hAnsiTheme="minorHAnsi" w:cs="Times New Roman"/>
          <w:b/>
          <w:bCs/>
        </w:rPr>
      </w:pPr>
    </w:p>
    <w:p w:rsidR="0012596A" w:rsidRPr="00E02B55" w:rsidRDefault="001F366A" w:rsidP="001F366A">
      <w:pPr>
        <w:shd w:val="clear" w:color="auto" w:fill="FFFFFF"/>
        <w:spacing w:line="456" w:lineRule="exact"/>
        <w:ind w:right="-30"/>
        <w:jc w:val="center"/>
        <w:rPr>
          <w:b/>
          <w:bCs/>
          <w:spacing w:val="-4"/>
          <w:position w:val="6"/>
          <w:sz w:val="40"/>
          <w:szCs w:val="40"/>
        </w:rPr>
      </w:pPr>
      <w:r>
        <w:rPr>
          <w:b/>
          <w:bCs/>
          <w:spacing w:val="-4"/>
          <w:position w:val="6"/>
          <w:sz w:val="40"/>
          <w:szCs w:val="40"/>
        </w:rPr>
        <w:t>РАЗДЕЛ 1.</w:t>
      </w:r>
    </w:p>
    <w:p w:rsidR="001F366A" w:rsidRDefault="001F366A" w:rsidP="001F366A">
      <w:pPr>
        <w:shd w:val="clear" w:color="auto" w:fill="FFFFFF"/>
        <w:spacing w:line="456" w:lineRule="exact"/>
        <w:ind w:right="-30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pacing w:val="-4"/>
          <w:position w:val="6"/>
          <w:sz w:val="40"/>
          <w:szCs w:val="40"/>
        </w:rPr>
        <w:t xml:space="preserve"> ПОЯСНИТЕЛЬНАЯ ЗАПИСКА</w:t>
      </w:r>
    </w:p>
    <w:p w:rsidR="003B6F41" w:rsidRPr="00E02B55" w:rsidRDefault="001F366A" w:rsidP="003B6F41">
      <w:pPr>
        <w:shd w:val="clear" w:color="auto" w:fill="FFFFFF"/>
        <w:spacing w:line="456" w:lineRule="exact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В последнее время законодательные документы, формулирующие го</w:t>
      </w:r>
      <w:r>
        <w:rPr>
          <w:rFonts w:ascii="Times New Roman" w:hAnsi="Times New Roman" w:cs="Times New Roman"/>
          <w:spacing w:val="-5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сударственную политику в области образования, подчеркивают приори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тетность задач воспитания подрастающего поколения. Процесс успешного приобретения новых знаний далеко не определяет процесс становления лич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ности, умеющей самоопределяться и самореализовываться в обществе, не ущемляя прав и достоинства других его членов. Направленность личности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определяется направленностью процесса воспитания. Именно воспитание </w:t>
      </w:r>
      <w:r>
        <w:rPr>
          <w:rFonts w:ascii="Times New Roman" w:hAnsi="Times New Roman" w:cs="Times New Roman"/>
          <w:sz w:val="28"/>
          <w:szCs w:val="28"/>
        </w:rPr>
        <w:t>вводит ребенка в окружающую культуру.</w:t>
      </w: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Сегодня в педагогику вернулись идеи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детства, сотруд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ничества, диалога, самоопределения 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самоактуализации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личности, ди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  <w:t>намичности и толерантности. Компасом в море методологического плю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рализма выступает гуманистическая ориентация концептуальных оснований деятельности педагога. Вслед за всем цивилизованным миром мы переходим </w:t>
      </w:r>
      <w:r>
        <w:rPr>
          <w:rFonts w:ascii="Times New Roman" w:hAnsi="Times New Roman" w:cs="Times New Roman"/>
          <w:spacing w:val="-4"/>
          <w:sz w:val="28"/>
          <w:szCs w:val="28"/>
        </w:rPr>
        <w:t>на позиции гуманитарной, рефлексивно-гуманистической педагогики, основ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ные категории которой: индивидуальная личностная модель мира, диалог </w:t>
      </w:r>
      <w:r>
        <w:rPr>
          <w:rFonts w:ascii="Times New Roman" w:hAnsi="Times New Roman" w:cs="Times New Roman"/>
          <w:spacing w:val="-3"/>
          <w:sz w:val="28"/>
          <w:szCs w:val="28"/>
        </w:rPr>
        <w:t>моделей мира, рефлексия, самостроительство жизни, творчество, самореали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>зация, сотрудничество, педагогическая поддержка. Речь идет о том, что субъ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>ект является носителем личностной модели мира, а процесс воспитания мо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жет быть описан как система, в основе которой лежит взаимодействие (диа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лог) личностных моделей субъектов этого процесса.</w:t>
      </w:r>
    </w:p>
    <w:p w:rsidR="001F366A" w:rsidRDefault="001F366A" w:rsidP="001F366A">
      <w:pPr>
        <w:shd w:val="clear" w:color="auto" w:fill="FFFFFF"/>
        <w:spacing w:line="470" w:lineRule="exact"/>
        <w:ind w:right="-3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Возрастание роли образования в мире связано с постепенным перехо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дом общества на путь информационной цивилизации, в которой основной </w:t>
      </w:r>
      <w:r>
        <w:rPr>
          <w:rFonts w:ascii="Times New Roman" w:hAnsi="Times New Roman" w:cs="Times New Roman"/>
          <w:spacing w:val="-4"/>
          <w:sz w:val="28"/>
          <w:szCs w:val="28"/>
        </w:rPr>
        <w:t>ценностью выступают компетенции.</w:t>
      </w: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pacing w:val="-2"/>
          <w:sz w:val="28"/>
          <w:szCs w:val="28"/>
        </w:rPr>
        <w:t>Образование - это основной путь развития личности, но оно беспо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лезно и даже вредно без воспитания, то есть без управления этим развитием, без направления его в сторону освоения общечеловеческих культурных цен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pacing w:val="-3"/>
          <w:sz w:val="28"/>
          <w:szCs w:val="28"/>
        </w:rPr>
        <w:t>Данная программа является документом, определяющим концепту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альные основы и направления воспитательной деятельности всех субъектов </w:t>
      </w:r>
      <w:r>
        <w:rPr>
          <w:rFonts w:ascii="Times New Roman" w:hAnsi="Times New Roman" w:cs="Times New Roman"/>
          <w:sz w:val="28"/>
          <w:szCs w:val="28"/>
        </w:rPr>
        <w:t>воспитания в школе № 29 г. Ангарска.</w:t>
      </w:r>
    </w:p>
    <w:p w:rsidR="001F366A" w:rsidRDefault="001F366A" w:rsidP="001F366A">
      <w:pPr>
        <w:sectPr w:rsidR="001F366A">
          <w:pgSz w:w="11909" w:h="16834"/>
          <w:pgMar w:top="1164" w:right="852" w:bottom="360" w:left="1536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Ее основаниями являются: « Концепция духовно-нравственного развития и воспитания личности  гражданина России»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Положение  школьной  педагогической   концепции   «Гражданин   своего  </w:t>
      </w:r>
      <w:r>
        <w:rPr>
          <w:rFonts w:ascii="Times New Roman" w:hAnsi="Times New Roman" w:cs="Times New Roman"/>
          <w:sz w:val="28"/>
          <w:szCs w:val="28"/>
        </w:rPr>
        <w:t xml:space="preserve">Отечества» 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</w:pP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Представление   о   воспитании,   как  процесса   формирования  личности, </w:t>
      </w:r>
      <w:r>
        <w:rPr>
          <w:rFonts w:ascii="Times New Roman" w:hAnsi="Times New Roman" w:cs="Times New Roman"/>
          <w:spacing w:val="-2"/>
          <w:sz w:val="28"/>
          <w:szCs w:val="28"/>
        </w:rPr>
        <w:t>строящей отношения с окружающим лицом на основе товарищеской забо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ты, творческого содружества и созидательного труда. 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содержания воспитательного процесса как ценностные от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ношения, «концентрирующие в себе знания и умения и базирующиеся на знаниях и умениях» (О.С.Богданова). 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Максимальное расширение поля воспитательного процесса до всей сферы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ребенка. 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Ступенчатое приобщение ребенка к социально-педагогической деятельно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>сти, направленной на формирование собственной личности в соответствии с общечеловеческими ценностями (в нашей школе: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Человек. Отечество.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 xml:space="preserve">Знание.), а также на оказание воспитательных влияний на окружающих </w:t>
      </w:r>
      <w:r>
        <w:rPr>
          <w:rFonts w:ascii="Times New Roman" w:hAnsi="Times New Roman" w:cs="Times New Roman"/>
          <w:sz w:val="28"/>
          <w:szCs w:val="28"/>
        </w:rPr>
        <w:t>людей.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С.А.Атемаскина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F366A" w:rsidRDefault="001F366A" w:rsidP="001F366A">
      <w:pPr>
        <w:numPr>
          <w:ilvl w:val="0"/>
          <w:numId w:val="2"/>
        </w:numPr>
        <w:shd w:val="clear" w:color="auto" w:fill="FFFFFF"/>
        <w:spacing w:line="470" w:lineRule="exact"/>
        <w:ind w:left="0" w:right="-3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Национальный воспитательный идеал 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 человека, имеющего приоритетное значение для общества в конкретно –исторических социокультурных условиях.</w:t>
      </w:r>
    </w:p>
    <w:p w:rsidR="001F366A" w:rsidRPr="00E02B55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 современном этапе развития России необходимо учитывать: преемственность современного национального воспитательного идеала по отношению к национальным воспитательным идеалам прошлых эпох, духовно-нравственные ценности, внешние и внутренние вызовы, стоящие перед Россией.  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 страны, укоренённый в духовных и культурных традициях многонационального народа.</w:t>
      </w:r>
    </w:p>
    <w:p w:rsidR="003B6F41" w:rsidRPr="00E02B55" w:rsidRDefault="003B6F41" w:rsidP="001F366A">
      <w:pPr>
        <w:shd w:val="clear" w:color="auto" w:fill="FFFFFF"/>
        <w:spacing w:line="470" w:lineRule="exact"/>
        <w:ind w:right="-30"/>
        <w:jc w:val="both"/>
      </w:pPr>
    </w:p>
    <w:p w:rsidR="001F366A" w:rsidRPr="00E02B55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1F6E">
        <w:t xml:space="preserve">          </w:t>
      </w:r>
      <w:r>
        <w:rPr>
          <w:rFonts w:ascii="Times New Roman" w:hAnsi="Times New Roman" w:cs="Times New Roman"/>
          <w:b/>
          <w:bCs/>
          <w:smallCaps/>
          <w:spacing w:val="-5"/>
          <w:sz w:val="28"/>
          <w:szCs w:val="28"/>
        </w:rPr>
        <w:t xml:space="preserve"> Цель воспитания: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личность, политически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грамотная,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осознающая свои права и обязанности по отношению к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стране, где человек </w:t>
      </w:r>
      <w:r>
        <w:rPr>
          <w:rFonts w:ascii="Times New Roman" w:hAnsi="Times New Roman" w:cs="Times New Roman"/>
          <w:spacing w:val="-5"/>
          <w:sz w:val="28"/>
          <w:szCs w:val="28"/>
        </w:rPr>
        <w:t>родился, ис</w:t>
      </w:r>
      <w:r>
        <w:rPr>
          <w:rFonts w:ascii="Times New Roman" w:hAnsi="Times New Roman" w:cs="Times New Roman"/>
          <w:spacing w:val="-5"/>
          <w:sz w:val="28"/>
          <w:szCs w:val="28"/>
        </w:rPr>
        <w:softHyphen/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пытывающая </w:t>
      </w:r>
      <w:r>
        <w:rPr>
          <w:rFonts w:ascii="Times New Roman" w:hAnsi="Times New Roman" w:cs="Times New Roman"/>
          <w:spacing w:val="-7"/>
          <w:sz w:val="28"/>
          <w:szCs w:val="28"/>
        </w:rPr>
        <w:lastRenderedPageBreak/>
        <w:t xml:space="preserve">потребность и способная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проявлять общественную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активность, строящая отношения с окружающим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миром на основе товарищеской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заботы, </w:t>
      </w:r>
      <w:r>
        <w:rPr>
          <w:rFonts w:ascii="Times New Roman" w:hAnsi="Times New Roman" w:cs="Times New Roman"/>
          <w:sz w:val="28"/>
          <w:szCs w:val="28"/>
        </w:rPr>
        <w:t xml:space="preserve">творческого содружества и </w:t>
      </w:r>
      <w:r>
        <w:rPr>
          <w:rFonts w:ascii="Times New Roman" w:hAnsi="Times New Roman" w:cs="Times New Roman"/>
          <w:b/>
          <w:bCs/>
          <w:sz w:val="28"/>
          <w:szCs w:val="28"/>
        </w:rPr>
        <w:t>созидательного труда. Ценностное отношение к ЧЕЛОВЕКУ – ОТЕЧЕСТВУ - ЗНАНИЯМ не противоречит ценностям, изложенным  в Концепции духовно - нравственного развития и воспитания, т.к. «Необходимо ограничиться немногими очень обобщенно сформулированными  группами ценностей, их восприятием и освоением в системе социализации и воспитания» (Никандров Н.Д.)</w:t>
      </w:r>
    </w:p>
    <w:p w:rsidR="003B6F41" w:rsidRPr="00E02B55" w:rsidRDefault="003B6F41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b/>
          <w:bCs/>
          <w:smallCaps/>
          <w:spacing w:val="-5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Стержнем в определении содержания жизнедеятельности школы яв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ляется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ценностное отношение к Человеку, Отечеству, Знанию. </w:t>
      </w:r>
    </w:p>
    <w:p w:rsidR="001F366A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Человек </w:t>
      </w:r>
      <w:r>
        <w:rPr>
          <w:rFonts w:ascii="Times New Roman" w:hAnsi="Times New Roman" w:cs="Times New Roman"/>
          <w:spacing w:val="-1"/>
          <w:sz w:val="28"/>
          <w:szCs w:val="28"/>
        </w:rPr>
        <w:t>как субъект жизни и наивысшая ценность на земле рассмат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ривается </w:t>
      </w:r>
      <w:proofErr w:type="gramStart"/>
      <w:r>
        <w:rPr>
          <w:rFonts w:ascii="Times New Roman" w:hAnsi="Times New Roman" w:cs="Times New Roman"/>
          <w:spacing w:val="-4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деятельность как способ существования и выражения «Я» человека;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отношения человека и природы;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человек и семья;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человек и его профессия;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человек и его многообразные творческие увлечения;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человек в общении с другими людьми;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человек в отношении к самому себе;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как носитель идеи (общего выражения отношения к явлениям жизни);</w:t>
      </w:r>
    </w:p>
    <w:p w:rsidR="001F366A" w:rsidRDefault="001F366A" w:rsidP="001F366A">
      <w:pPr>
        <w:numPr>
          <w:ilvl w:val="0"/>
          <w:numId w:val="3"/>
        </w:numPr>
        <w:shd w:val="clear" w:color="auto" w:fill="FFFFFF"/>
        <w:tabs>
          <w:tab w:val="left" w:pos="523"/>
        </w:tabs>
        <w:spacing w:line="470" w:lineRule="exac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как стратег жизни в отношении к прошлому, настоящему, буду</w:t>
      </w:r>
      <w:r>
        <w:rPr>
          <w:rFonts w:ascii="Times New Roman" w:hAnsi="Times New Roman" w:cs="Times New Roman"/>
          <w:spacing w:val="-8"/>
          <w:sz w:val="28"/>
          <w:szCs w:val="28"/>
        </w:rPr>
        <w:t>щему.</w:t>
      </w:r>
    </w:p>
    <w:p w:rsidR="001F366A" w:rsidRPr="00E02B55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Отечество </w:t>
      </w:r>
      <w:r>
        <w:rPr>
          <w:rFonts w:ascii="Times New Roman" w:hAnsi="Times New Roman" w:cs="Times New Roman"/>
          <w:spacing w:val="-2"/>
          <w:sz w:val="28"/>
          <w:szCs w:val="28"/>
        </w:rPr>
        <w:t>- единственная, уникальная для каждого человека Родина,</w:t>
      </w:r>
      <w: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данная ему судьбой, завещанная его предками.</w:t>
      </w:r>
    </w:p>
    <w:p w:rsidR="003B6F41" w:rsidRPr="00E02B55" w:rsidRDefault="003B6F41" w:rsidP="001F366A">
      <w:pPr>
        <w:shd w:val="clear" w:color="auto" w:fill="FFFFFF"/>
        <w:spacing w:line="470" w:lineRule="exact"/>
        <w:ind w:right="-30"/>
        <w:jc w:val="both"/>
        <w:rPr>
          <w:rFonts w:ascii="Arial" w:hAnsi="Arial" w:cs="Arial"/>
          <w:sz w:val="20"/>
          <w:szCs w:val="20"/>
        </w:rPr>
      </w:pPr>
    </w:p>
    <w:p w:rsidR="001F366A" w:rsidRDefault="001F366A" w:rsidP="001F366A">
      <w:pPr>
        <w:numPr>
          <w:ilvl w:val="0"/>
          <w:numId w:val="4"/>
        </w:num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pacing w:val="-3"/>
          <w:sz w:val="28"/>
          <w:szCs w:val="28"/>
        </w:rPr>
        <w:t>Изменилось Отечество. Пересматривается его прошлое, тревожит настоя</w:t>
      </w:r>
      <w:r>
        <w:rPr>
          <w:rFonts w:ascii="Times New Roman" w:hAnsi="Times New Roman" w:cs="Times New Roman"/>
          <w:sz w:val="28"/>
          <w:szCs w:val="28"/>
        </w:rPr>
        <w:t>щее, пугает порою неопределенностью будущее.</w:t>
      </w:r>
    </w:p>
    <w:p w:rsidR="001F366A" w:rsidRDefault="001F366A" w:rsidP="001F366A">
      <w:pPr>
        <w:numPr>
          <w:ilvl w:val="0"/>
          <w:numId w:val="4"/>
        </w:num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pacing w:val="-4"/>
          <w:sz w:val="28"/>
          <w:szCs w:val="28"/>
        </w:rPr>
        <w:t>У школьников развивается комплекс исторической неполноценности, чув</w:t>
      </w:r>
      <w:r>
        <w:rPr>
          <w:rFonts w:ascii="Times New Roman" w:hAnsi="Times New Roman" w:cs="Times New Roman"/>
          <w:spacing w:val="-3"/>
          <w:sz w:val="28"/>
          <w:szCs w:val="28"/>
        </w:rPr>
        <w:t>ство жертвы истории, отчаяние человека, обреченного жить в самой пло</w:t>
      </w:r>
      <w:r>
        <w:rPr>
          <w:rFonts w:ascii="Times New Roman" w:hAnsi="Times New Roman" w:cs="Times New Roman"/>
          <w:sz w:val="28"/>
          <w:szCs w:val="28"/>
        </w:rPr>
        <w:t>хой стране.</w:t>
      </w:r>
    </w:p>
    <w:p w:rsidR="001F366A" w:rsidRDefault="001F366A" w:rsidP="001F366A">
      <w:pPr>
        <w:numPr>
          <w:ilvl w:val="0"/>
          <w:numId w:val="4"/>
        </w:num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Историю судить нельзя, ее надо изучать, чтобы на опыте предков обретать </w:t>
      </w:r>
      <w:r>
        <w:rPr>
          <w:rFonts w:ascii="Times New Roman" w:hAnsi="Times New Roman" w:cs="Times New Roman"/>
          <w:sz w:val="28"/>
          <w:szCs w:val="28"/>
        </w:rPr>
        <w:t>мудрость и не повторять их ошибок.</w:t>
      </w:r>
    </w:p>
    <w:p w:rsidR="001F366A" w:rsidRDefault="001F366A" w:rsidP="001F366A">
      <w:pPr>
        <w:numPr>
          <w:ilvl w:val="0"/>
          <w:numId w:val="4"/>
        </w:numPr>
        <w:shd w:val="clear" w:color="auto" w:fill="FFFFFF"/>
        <w:spacing w:line="470" w:lineRule="exact"/>
        <w:ind w:right="-30"/>
        <w:jc w:val="both"/>
      </w:pPr>
      <w:r>
        <w:rPr>
          <w:rFonts w:ascii="Times New Roman" w:hAnsi="Times New Roman" w:cs="Times New Roman"/>
          <w:sz w:val="28"/>
          <w:szCs w:val="28"/>
        </w:rPr>
        <w:t>Другого Отечества и другой истории у нас не будет, следовательно, лю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бить </w:t>
      </w: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Отечество, делать его лучше, защищать его - права и обязанности </w:t>
      </w:r>
      <w:r>
        <w:rPr>
          <w:rFonts w:ascii="Times New Roman" w:hAnsi="Times New Roman" w:cs="Times New Roman"/>
          <w:sz w:val="28"/>
          <w:szCs w:val="28"/>
        </w:rPr>
        <w:t>гражданина.</w:t>
      </w:r>
    </w:p>
    <w:p w:rsidR="001F366A" w:rsidRPr="003C7744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1F366A" w:rsidRPr="00E02B55" w:rsidRDefault="001F366A" w:rsidP="001F366A">
      <w:pPr>
        <w:shd w:val="clear" w:color="auto" w:fill="FFFFFF"/>
        <w:spacing w:line="470" w:lineRule="exact"/>
        <w:ind w:right="-3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spacing w:val="-3"/>
          <w:sz w:val="28"/>
          <w:szCs w:val="28"/>
        </w:rPr>
        <w:t>- результат разнообразного, прежде всего, творческого труда.</w:t>
      </w:r>
    </w:p>
    <w:p w:rsidR="003B6F41" w:rsidRPr="00E02B55" w:rsidRDefault="003B6F41" w:rsidP="001F366A">
      <w:pPr>
        <w:shd w:val="clear" w:color="auto" w:fill="FFFFFF"/>
        <w:spacing w:line="470" w:lineRule="exact"/>
        <w:ind w:right="-30"/>
        <w:jc w:val="both"/>
      </w:pPr>
    </w:p>
    <w:p w:rsidR="001F366A" w:rsidRDefault="001F366A" w:rsidP="001F366A">
      <w:pPr>
        <w:shd w:val="clear" w:color="auto" w:fill="FFFFFF"/>
        <w:spacing w:before="14" w:line="470" w:lineRule="exact"/>
        <w:ind w:left="284" w:right="-30" w:hanging="284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>♦ В связи с падением престижа знаний в массовой школе, резким расслое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нием ученической среды по отношению к учебе, возрастанием корыстных</w:t>
      </w:r>
    </w:p>
    <w:p w:rsidR="001F366A" w:rsidRDefault="001F366A" w:rsidP="001F366A">
      <w:pPr>
        <w:shd w:val="clear" w:color="auto" w:fill="FFFFFF"/>
        <w:spacing w:line="470" w:lineRule="exact"/>
        <w:ind w:left="284" w:right="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мотивов и прагматических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настроений </w:t>
      </w:r>
      <w:r>
        <w:rPr>
          <w:rFonts w:ascii="Times New Roman" w:hAnsi="Times New Roman" w:cs="Times New Roman"/>
          <w:spacing w:val="-5"/>
          <w:sz w:val="28"/>
          <w:szCs w:val="28"/>
        </w:rPr>
        <w:t>семьи усложнилась учебно-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познавательная ситуация в школе.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Для многих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родителей (даже хороших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учеников) имеет значение вовсе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не всестороннее </w:t>
      </w:r>
      <w:r>
        <w:rPr>
          <w:rFonts w:ascii="Times New Roman" w:hAnsi="Times New Roman" w:cs="Times New Roman"/>
          <w:spacing w:val="-5"/>
          <w:sz w:val="28"/>
          <w:szCs w:val="28"/>
        </w:rPr>
        <w:t>развитие личности их де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тей, а сумма знаний и умений, обеспечивающая поступление в институт с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последующим занятием престижного места. Немалое число семей, увлеченных добычей материальных благ, смотрят на школьное образование вообще как на необходимую формальность. В этих условиях все труднее сделать учебу субъективно значимым видом деятельности для каждого школьника. Это в свою очередь уменьшает развивающую и воспитывающую </w:t>
      </w:r>
      <w:r>
        <w:rPr>
          <w:rFonts w:ascii="Times New Roman" w:hAnsi="Times New Roman" w:cs="Times New Roman"/>
          <w:sz w:val="28"/>
          <w:szCs w:val="28"/>
        </w:rPr>
        <w:t xml:space="preserve"> роль учителя.</w:t>
      </w:r>
    </w:p>
    <w:p w:rsidR="001F366A" w:rsidRDefault="001F366A" w:rsidP="001F366A">
      <w:pPr>
        <w:numPr>
          <w:ilvl w:val="0"/>
          <w:numId w:val="5"/>
        </w:numPr>
        <w:shd w:val="clear" w:color="auto" w:fill="FFFFFF"/>
        <w:tabs>
          <w:tab w:val="left" w:pos="307"/>
        </w:tabs>
        <w:spacing w:before="14" w:line="470" w:lineRule="exact"/>
        <w:ind w:left="307" w:right="5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Многие традиционные формы работы особенно силовые приемы воздействия дополнительные занятия по натаскиванию ученика по школьной программе, многократные переписывания контрольных работ даже предметные  кружки и факультативы устарели и не дают глубокого эффекта. Нужны новые подходы к личности ребенка, новые технологии обучения, </w:t>
      </w:r>
      <w:r>
        <w:rPr>
          <w:rFonts w:ascii="Times New Roman" w:hAnsi="Times New Roman" w:cs="Times New Roman"/>
          <w:sz w:val="28"/>
          <w:szCs w:val="28"/>
        </w:rPr>
        <w:t>новые стимулы учебно-познавательной деятельности.</w:t>
      </w:r>
    </w:p>
    <w:p w:rsidR="001F366A" w:rsidRPr="003B6F41" w:rsidRDefault="001F366A" w:rsidP="001F366A">
      <w:pPr>
        <w:numPr>
          <w:ilvl w:val="0"/>
          <w:numId w:val="5"/>
        </w:numPr>
        <w:shd w:val="clear" w:color="auto" w:fill="FFFFFF"/>
        <w:tabs>
          <w:tab w:val="left" w:pos="307"/>
        </w:tabs>
        <w:spacing w:before="14" w:line="470" w:lineRule="exact"/>
        <w:ind w:left="3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Ясно, что всех одинаково учить нельзя, что наши любимые фронтальные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методы работы на уроке, создающие иллюзию высокой активности класса,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должны все чаше уступать место групповой, парной и индивидуальной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работе. Надо приучать себя к мысли, что ученик не должен знать все (да в большинстве случаев и не может этого достичь). Необходимо признать за ним право выбора учебного материала, право что-то любить, а что-то нет,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мы должны ему помочь сделать выбор главного, существенного. Ученик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(особенно старшеклассник) вправе сам решать, какие знания и в каком </w:t>
      </w:r>
      <w:r>
        <w:rPr>
          <w:rFonts w:ascii="Times New Roman" w:hAnsi="Times New Roman" w:cs="Times New Roman"/>
          <w:spacing w:val="-4"/>
          <w:sz w:val="28"/>
          <w:szCs w:val="28"/>
        </w:rPr>
        <w:t>объеме ему необходимы для реализации его жизненных планов.</w:t>
      </w:r>
    </w:p>
    <w:p w:rsidR="003B6F41" w:rsidRDefault="003B6F41" w:rsidP="003B6F41">
      <w:pPr>
        <w:shd w:val="clear" w:color="auto" w:fill="FFFFFF"/>
        <w:tabs>
          <w:tab w:val="left" w:pos="307"/>
        </w:tabs>
        <w:spacing w:before="14" w:line="470" w:lineRule="exact"/>
        <w:ind w:left="307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numPr>
          <w:ilvl w:val="0"/>
          <w:numId w:val="5"/>
        </w:numPr>
        <w:shd w:val="clear" w:color="auto" w:fill="FFFFFF"/>
        <w:tabs>
          <w:tab w:val="left" w:pos="307"/>
        </w:tabs>
        <w:spacing w:before="19" w:line="470" w:lineRule="exact"/>
        <w:ind w:left="307" w:right="19" w:hanging="307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Сегодняшний школьник не имеет права опускаться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обязательного минимума, который оценивается оценкой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«три», все же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остальное - его суверенное право и заставлять его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учиться лучше мы</w:t>
      </w:r>
      <w:r>
        <w:rPr>
          <w:rFonts w:ascii="Times New Roman" w:hAnsi="Times New Roman" w:cs="Times New Roman"/>
          <w:b/>
          <w:bCs/>
          <w:smallCap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не можем. </w:t>
      </w:r>
      <w:r>
        <w:rPr>
          <w:rFonts w:ascii="Times New Roman" w:hAnsi="Times New Roman" w:cs="Times New Roman"/>
          <w:spacing w:val="-4"/>
          <w:sz w:val="28"/>
          <w:szCs w:val="28"/>
        </w:rPr>
        <w:t>Мы мо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жем убеждать, агитировать,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увлекать, развивать интерес, но </w:t>
      </w:r>
      <w:r>
        <w:rPr>
          <w:rFonts w:ascii="Times New Roman" w:hAnsi="Times New Roman" w:cs="Times New Roman"/>
          <w:spacing w:val="-6"/>
          <w:sz w:val="28"/>
          <w:szCs w:val="28"/>
        </w:rPr>
        <w:t>не принуж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дать. Только раскрепостив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ученика от страха  «</w:t>
      </w:r>
      <w:proofErr w:type="spellStart"/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обязаловки</w:t>
      </w:r>
      <w:proofErr w:type="spellEnd"/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»,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мы можем </w:t>
      </w:r>
      <w:r>
        <w:rPr>
          <w:rFonts w:ascii="Times New Roman" w:hAnsi="Times New Roman" w:cs="Times New Roman"/>
          <w:sz w:val="28"/>
          <w:szCs w:val="28"/>
        </w:rPr>
        <w:t>вызвать в нем сознательное заинтересованное отношение к учебе. Только знания, ставшие его личной потребностью, могут стать нравственной цен</w:t>
      </w:r>
      <w:r>
        <w:rPr>
          <w:rFonts w:ascii="Times New Roman" w:hAnsi="Times New Roman" w:cs="Times New Roman"/>
          <w:sz w:val="28"/>
          <w:szCs w:val="28"/>
        </w:rPr>
        <w:softHyphen/>
        <w:t>ностью.</w:t>
      </w:r>
    </w:p>
    <w:p w:rsidR="001F366A" w:rsidRPr="003C7744" w:rsidRDefault="001F366A" w:rsidP="001F366A">
      <w:pPr>
        <w:shd w:val="clear" w:color="auto" w:fill="FFFFFF"/>
        <w:spacing w:before="5" w:line="466" w:lineRule="exact"/>
        <w:ind w:left="284" w:firstLine="878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spacing w:before="5" w:line="466" w:lineRule="exact"/>
        <w:ind w:left="284" w:firstLine="87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целью и приоритетами-ценностями обозначен портрет ученика нашей школы первой ступени.</w:t>
      </w:r>
    </w:p>
    <w:p w:rsidR="001F366A" w:rsidRDefault="001F366A" w:rsidP="001F366A">
      <w:pPr>
        <w:ind w:left="302" w:right="2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92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97"/>
      </w:tblGrid>
      <w:tr w:rsidR="001F366A" w:rsidRPr="00791585" w:rsidTr="0012596A">
        <w:trPr>
          <w:trHeight w:val="843"/>
          <w:jc w:val="center"/>
        </w:trPr>
        <w:tc>
          <w:tcPr>
            <w:tcW w:w="9497" w:type="dxa"/>
          </w:tcPr>
          <w:p w:rsidR="001F366A" w:rsidRPr="003B6F41" w:rsidRDefault="003B6F41" w:rsidP="003B6F4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28"/>
              </w:rPr>
            </w:pPr>
            <w:r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="001F366A" w:rsidRPr="00791585">
              <w:rPr>
                <w:rFonts w:ascii="Times New Roman" w:hAnsi="Times New Roman" w:cs="Times New Roman"/>
                <w:spacing w:val="-28"/>
              </w:rPr>
              <w:t xml:space="preserve">Знать социальные, этические, правовые, эстетические нормы; </w:t>
            </w:r>
            <w:r w:rsidRPr="003B6F41"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="001F366A" w:rsidRPr="003B6F41">
              <w:rPr>
                <w:rFonts w:ascii="Times New Roman" w:hAnsi="Times New Roman" w:cs="Times New Roman"/>
                <w:spacing w:val="-28"/>
              </w:rPr>
              <w:t xml:space="preserve">  уметь действовать в соответствии с ними; </w:t>
            </w:r>
          </w:p>
          <w:p w:rsidR="001F366A" w:rsidRPr="00791585" w:rsidRDefault="001F366A" w:rsidP="007034A8">
            <w:pPr>
              <w:shd w:val="clear" w:color="auto" w:fill="FFFFFF"/>
              <w:tabs>
                <w:tab w:val="left" w:pos="0"/>
              </w:tabs>
              <w:ind w:firstLine="3"/>
              <w:jc w:val="both"/>
              <w:rPr>
                <w:rFonts w:ascii="Arial" w:hAnsi="Arial" w:cs="Arial"/>
              </w:rPr>
            </w:pPr>
            <w:r w:rsidRPr="00791585">
              <w:rPr>
                <w:rFonts w:ascii="Times New Roman" w:hAnsi="Times New Roman" w:cs="Times New Roman"/>
                <w:spacing w:val="-28"/>
              </w:rPr>
              <w:t xml:space="preserve">      </w:t>
            </w:r>
            <w:r w:rsidR="003B6F41" w:rsidRPr="003B6F41">
              <w:rPr>
                <w:rFonts w:ascii="Times New Roman" w:hAnsi="Times New Roman" w:cs="Times New Roman"/>
                <w:spacing w:val="-28"/>
              </w:rPr>
              <w:t xml:space="preserve">      </w:t>
            </w:r>
            <w:r w:rsidRPr="00791585">
              <w:rPr>
                <w:rFonts w:ascii="Times New Roman" w:hAnsi="Times New Roman" w:cs="Times New Roman"/>
                <w:spacing w:val="-28"/>
              </w:rPr>
              <w:t>иметь устойчиво-положительное отношение к семье</w:t>
            </w:r>
            <w:r w:rsidRPr="00791585">
              <w:rPr>
                <w:rFonts w:ascii="Times New Roman" w:hAnsi="Times New Roman" w:cs="Times New Roman"/>
              </w:rPr>
              <w:t>.</w:t>
            </w:r>
          </w:p>
          <w:p w:rsidR="001F366A" w:rsidRPr="00791585" w:rsidRDefault="001F366A" w:rsidP="001F366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1018"/>
              </w:tabs>
              <w:jc w:val="both"/>
              <w:rPr>
                <w:rFonts w:ascii="Times New Roman" w:hAnsi="Times New Roman" w:cs="Times New Roman"/>
              </w:rPr>
            </w:pPr>
            <w:r w:rsidRPr="00791585">
              <w:rPr>
                <w:rFonts w:ascii="Times New Roman" w:hAnsi="Times New Roman" w:cs="Times New Roman"/>
              </w:rPr>
              <w:t>Знать историческое прошлое своей малой родины;</w:t>
            </w:r>
          </w:p>
          <w:p w:rsidR="001F366A" w:rsidRPr="00791585" w:rsidRDefault="001F366A" w:rsidP="007034A8">
            <w:pPr>
              <w:shd w:val="clear" w:color="auto" w:fill="FFFFFF"/>
              <w:tabs>
                <w:tab w:val="left" w:pos="1018"/>
              </w:tabs>
              <w:ind w:left="363"/>
              <w:jc w:val="both"/>
              <w:rPr>
                <w:rFonts w:ascii="Times New Roman" w:hAnsi="Times New Roman" w:cs="Times New Roman"/>
              </w:rPr>
            </w:pPr>
            <w:r w:rsidRPr="00791585">
              <w:rPr>
                <w:rFonts w:ascii="Times New Roman" w:hAnsi="Times New Roman" w:cs="Times New Roman"/>
              </w:rPr>
              <w:t>воспринимать и беречь красоту природы как важную составляющую Отечества;</w:t>
            </w:r>
          </w:p>
          <w:p w:rsidR="001F366A" w:rsidRPr="00791585" w:rsidRDefault="001F366A" w:rsidP="007034A8">
            <w:pPr>
              <w:shd w:val="clear" w:color="auto" w:fill="FFFFFF"/>
              <w:tabs>
                <w:tab w:val="left" w:pos="1018"/>
              </w:tabs>
              <w:ind w:left="363"/>
              <w:jc w:val="both"/>
              <w:rPr>
                <w:rFonts w:ascii="Arial" w:hAnsi="Arial" w:cs="Arial"/>
              </w:rPr>
            </w:pPr>
            <w:r w:rsidRPr="00791585">
              <w:rPr>
                <w:rFonts w:ascii="Times New Roman" w:hAnsi="Times New Roman" w:cs="Times New Roman"/>
              </w:rPr>
              <w:t>бережно относиться к национальным традициям, культуре.</w:t>
            </w:r>
          </w:p>
          <w:p w:rsidR="001F366A" w:rsidRPr="00791585" w:rsidRDefault="001F366A" w:rsidP="001F366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1018"/>
              </w:tabs>
              <w:jc w:val="both"/>
              <w:rPr>
                <w:rFonts w:ascii="Times New Roman" w:hAnsi="Times New Roman" w:cs="Times New Roman"/>
              </w:rPr>
            </w:pPr>
            <w:r w:rsidRPr="00791585">
              <w:rPr>
                <w:rFonts w:ascii="Times New Roman" w:hAnsi="Times New Roman" w:cs="Times New Roman"/>
              </w:rPr>
              <w:t>Осознавать окружающий мир как предмет познания;</w:t>
            </w:r>
          </w:p>
          <w:p w:rsidR="001F366A" w:rsidRPr="00791585" w:rsidRDefault="001F366A" w:rsidP="007034A8">
            <w:pPr>
              <w:shd w:val="clear" w:color="auto" w:fill="FFFFFF"/>
              <w:tabs>
                <w:tab w:val="left" w:pos="1018"/>
              </w:tabs>
              <w:ind w:left="363"/>
              <w:jc w:val="both"/>
              <w:rPr>
                <w:rFonts w:ascii="Arial" w:hAnsi="Arial" w:cs="Arial"/>
              </w:rPr>
            </w:pPr>
            <w:r w:rsidRPr="00791585">
              <w:rPr>
                <w:rFonts w:ascii="Times New Roman" w:hAnsi="Times New Roman" w:cs="Times New Roman"/>
              </w:rPr>
              <w:t xml:space="preserve"> выработать необходимую сте</w:t>
            </w:r>
            <w:r w:rsidRPr="00791585">
              <w:rPr>
                <w:rFonts w:ascii="Times New Roman" w:hAnsi="Times New Roman" w:cs="Times New Roman"/>
                <w:spacing w:val="-3"/>
              </w:rPr>
              <w:t xml:space="preserve">пень независимости, свободы в поступках и ответственности за свои </w:t>
            </w:r>
            <w:r w:rsidRPr="00791585">
              <w:rPr>
                <w:rFonts w:ascii="Times New Roman" w:hAnsi="Times New Roman" w:cs="Times New Roman"/>
              </w:rPr>
              <w:t>действия.</w:t>
            </w:r>
          </w:p>
          <w:p w:rsidR="001F366A" w:rsidRPr="0012596A" w:rsidRDefault="001F366A" w:rsidP="001F366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1018"/>
              </w:tabs>
              <w:jc w:val="both"/>
              <w:rPr>
                <w:rFonts w:ascii="Times New Roman" w:hAnsi="Times New Roman" w:cs="Times New Roman"/>
              </w:rPr>
            </w:pPr>
            <w:r w:rsidRPr="00791585">
              <w:rPr>
                <w:rFonts w:ascii="Times New Roman" w:hAnsi="Times New Roman" w:cs="Times New Roman"/>
              </w:rPr>
              <w:t>Освоить ценностное отношение к знанию как способу определения себя в окружающем мире, неустанно овла</w:t>
            </w:r>
            <w:r w:rsidRPr="00791585">
              <w:rPr>
                <w:rFonts w:ascii="Times New Roman" w:hAnsi="Times New Roman" w:cs="Times New Roman"/>
                <w:spacing w:val="-4"/>
              </w:rPr>
              <w:t>девая знаниями, умениями и навыками, способствующими активному, творческому, полноценному развитию человека.</w:t>
            </w:r>
          </w:p>
          <w:p w:rsidR="0012596A" w:rsidRPr="00791585" w:rsidRDefault="0012596A" w:rsidP="0012596A">
            <w:pPr>
              <w:shd w:val="clear" w:color="auto" w:fill="FFFFFF"/>
              <w:tabs>
                <w:tab w:val="left" w:pos="1018"/>
              </w:tabs>
              <w:ind w:left="363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85E0A" w:rsidRPr="00B85E0A" w:rsidRDefault="00B85E0A" w:rsidP="001F366A">
      <w:pPr>
        <w:shd w:val="clear" w:color="auto" w:fill="FFFFFF"/>
        <w:tabs>
          <w:tab w:val="left" w:pos="0"/>
        </w:tabs>
        <w:spacing w:before="10" w:line="400" w:lineRule="exac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0A" w:rsidRPr="00E02B55" w:rsidRDefault="00B85E0A" w:rsidP="0012596A">
      <w:pPr>
        <w:shd w:val="clear" w:color="auto" w:fill="FFFFFF"/>
        <w:tabs>
          <w:tab w:val="left" w:pos="0"/>
        </w:tabs>
        <w:spacing w:before="10" w:line="400" w:lineRule="exact"/>
        <w:rPr>
          <w:rFonts w:ascii="Times New Roman" w:hAnsi="Times New Roman" w:cs="Times New Roman"/>
          <w:b/>
          <w:i/>
          <w:sz w:val="28"/>
          <w:szCs w:val="28"/>
        </w:rPr>
      </w:pPr>
    </w:p>
    <w:p w:rsidR="001F366A" w:rsidRPr="00FE314E" w:rsidRDefault="001F366A" w:rsidP="001F366A">
      <w:pPr>
        <w:shd w:val="clear" w:color="auto" w:fill="FFFFFF"/>
        <w:tabs>
          <w:tab w:val="left" w:pos="0"/>
        </w:tabs>
        <w:spacing w:before="10" w:line="400" w:lineRule="exac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314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 – доминанты  по формированию ценностей:</w:t>
      </w:r>
    </w:p>
    <w:p w:rsidR="001F366A" w:rsidRDefault="001F366A" w:rsidP="001F366A">
      <w:pPr>
        <w:shd w:val="clear" w:color="auto" w:fill="FFFFFF"/>
        <w:tabs>
          <w:tab w:val="left" w:pos="0"/>
        </w:tabs>
        <w:spacing w:before="10" w:line="400" w:lineRule="exact"/>
        <w:ind w:firstLine="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Человек</w:t>
      </w:r>
      <w:r w:rsidRPr="00FE314E">
        <w:rPr>
          <w:rFonts w:ascii="Times New Roman" w:hAnsi="Times New Roman" w:cs="Times New Roman"/>
          <w:b/>
          <w:i/>
          <w:sz w:val="28"/>
          <w:szCs w:val="28"/>
        </w:rPr>
        <w:t>. Отечество.  Знание.</w:t>
      </w:r>
    </w:p>
    <w:p w:rsidR="001F366A" w:rsidRPr="00F61086" w:rsidRDefault="001F366A" w:rsidP="001F366A">
      <w:pPr>
        <w:shd w:val="clear" w:color="auto" w:fill="FFFFFF"/>
        <w:tabs>
          <w:tab w:val="left" w:pos="0"/>
        </w:tabs>
        <w:spacing w:before="10" w:line="400" w:lineRule="exact"/>
        <w:ind w:firstLine="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1559"/>
        <w:gridCol w:w="2268"/>
        <w:gridCol w:w="2006"/>
        <w:gridCol w:w="2028"/>
        <w:gridCol w:w="1778"/>
      </w:tblGrid>
      <w:tr w:rsidR="001F366A" w:rsidRPr="00FE314E" w:rsidTr="0012596A">
        <w:tc>
          <w:tcPr>
            <w:tcW w:w="1559" w:type="dxa"/>
            <w:vMerge w:val="restart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 xml:space="preserve">Возрастная </w:t>
            </w:r>
          </w:p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 xml:space="preserve"> группа</w:t>
            </w:r>
          </w:p>
        </w:tc>
        <w:tc>
          <w:tcPr>
            <w:tcW w:w="2268" w:type="dxa"/>
            <w:vMerge w:val="restart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>Ценность, приоритетная  в данном  возрасте</w:t>
            </w:r>
          </w:p>
        </w:tc>
        <w:tc>
          <w:tcPr>
            <w:tcW w:w="5812" w:type="dxa"/>
            <w:gridSpan w:val="3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>Задачи - доминанты</w:t>
            </w:r>
          </w:p>
        </w:tc>
      </w:tr>
      <w:tr w:rsidR="001F366A" w:rsidRPr="00FE314E" w:rsidTr="0012596A">
        <w:tc>
          <w:tcPr>
            <w:tcW w:w="1559" w:type="dxa"/>
            <w:vMerge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6" w:type="dxa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 xml:space="preserve">Отечество </w:t>
            </w:r>
          </w:p>
        </w:tc>
        <w:tc>
          <w:tcPr>
            <w:tcW w:w="2028" w:type="dxa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>Человек</w:t>
            </w:r>
          </w:p>
        </w:tc>
        <w:tc>
          <w:tcPr>
            <w:tcW w:w="1778" w:type="dxa"/>
            <w:vAlign w:val="center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center"/>
              <w:rPr>
                <w:rFonts w:ascii="Times New Roman" w:hAnsi="Times New Roman" w:cs="Times New Roman"/>
                <w:i/>
              </w:rPr>
            </w:pPr>
            <w:r w:rsidRPr="00FE314E">
              <w:rPr>
                <w:rFonts w:ascii="Times New Roman" w:hAnsi="Times New Roman" w:cs="Times New Roman"/>
                <w:i/>
              </w:rPr>
              <w:t>Знание</w:t>
            </w:r>
          </w:p>
        </w:tc>
      </w:tr>
      <w:tr w:rsidR="001F366A" w:rsidRPr="00FE314E" w:rsidTr="0012596A">
        <w:tc>
          <w:tcPr>
            <w:tcW w:w="1559" w:type="dxa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 w:rsidRPr="00FE314E">
              <w:rPr>
                <w:rFonts w:ascii="Times New Roman" w:hAnsi="Times New Roman" w:cs="Times New Roman"/>
              </w:rPr>
              <w:t xml:space="preserve">Младший   </w:t>
            </w:r>
          </w:p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 w:rsidRPr="00FE314E">
              <w:rPr>
                <w:rFonts w:ascii="Times New Roman" w:hAnsi="Times New Roman" w:cs="Times New Roman"/>
              </w:rPr>
              <w:t xml:space="preserve">школьник </w:t>
            </w:r>
          </w:p>
        </w:tc>
        <w:tc>
          <w:tcPr>
            <w:tcW w:w="2268" w:type="dxa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 w:rsidRPr="00FE314E">
              <w:rPr>
                <w:rFonts w:ascii="Times New Roman" w:hAnsi="Times New Roman" w:cs="Times New Roman"/>
              </w:rPr>
              <w:t xml:space="preserve">Знание </w:t>
            </w:r>
          </w:p>
        </w:tc>
        <w:tc>
          <w:tcPr>
            <w:tcW w:w="2006" w:type="dxa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 w:rsidRPr="00FE314E">
              <w:rPr>
                <w:rFonts w:ascii="Times New Roman" w:hAnsi="Times New Roman" w:cs="Times New Roman"/>
              </w:rPr>
              <w:t>Освоение начальных правовых знаний</w:t>
            </w:r>
          </w:p>
        </w:tc>
        <w:tc>
          <w:tcPr>
            <w:tcW w:w="2028" w:type="dxa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 w:rsidRPr="00FE314E">
              <w:rPr>
                <w:rFonts w:ascii="Times New Roman" w:hAnsi="Times New Roman" w:cs="Times New Roman"/>
              </w:rPr>
              <w:t>Освоение</w:t>
            </w:r>
            <w:r>
              <w:rPr>
                <w:rFonts w:ascii="Times New Roman" w:hAnsi="Times New Roman" w:cs="Times New Roman"/>
              </w:rPr>
              <w:t xml:space="preserve"> программы «Человек. Отечество. Знание».</w:t>
            </w:r>
          </w:p>
        </w:tc>
        <w:tc>
          <w:tcPr>
            <w:tcW w:w="1778" w:type="dxa"/>
          </w:tcPr>
          <w:p w:rsidR="001F366A" w:rsidRPr="00FE314E" w:rsidRDefault="001F366A" w:rsidP="007034A8">
            <w:pPr>
              <w:tabs>
                <w:tab w:val="left" w:pos="0"/>
              </w:tabs>
              <w:spacing w:before="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картины органического мира. Формирование умений учиться.</w:t>
            </w:r>
          </w:p>
        </w:tc>
      </w:tr>
    </w:tbl>
    <w:p w:rsidR="001F366A" w:rsidRDefault="001F366A" w:rsidP="001F366A">
      <w:pPr>
        <w:shd w:val="clear" w:color="auto" w:fill="FFFFFF"/>
        <w:spacing w:before="187" w:line="470" w:lineRule="exact"/>
        <w:jc w:val="both"/>
        <w:rPr>
          <w:rFonts w:ascii="Arial" w:hAnsi="Arial" w:cs="Arial"/>
          <w:sz w:val="20"/>
          <w:szCs w:val="20"/>
        </w:rPr>
      </w:pPr>
      <w:r w:rsidRPr="003C7744">
        <w:rPr>
          <w:rFonts w:ascii="Times New Roman" w:hAnsi="Times New Roman" w:cs="Times New Roman"/>
          <w:spacing w:val="-28"/>
        </w:rPr>
        <w:t xml:space="preserve">          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При планировании учебно-воспитательной работы в школе следует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иметь в виду, что многие воспитательные задачи успешно осуществляются </w:t>
      </w:r>
      <w:r>
        <w:rPr>
          <w:rFonts w:ascii="Times New Roman" w:hAnsi="Times New Roman" w:cs="Times New Roman"/>
          <w:spacing w:val="-3"/>
          <w:sz w:val="28"/>
          <w:szCs w:val="28"/>
        </w:rPr>
        <w:t>как на уроках и факультативных занятиях, так и во внеурочное время.</w:t>
      </w:r>
    </w:p>
    <w:p w:rsidR="001F366A" w:rsidRDefault="001F366A" w:rsidP="001F366A">
      <w:pPr>
        <w:shd w:val="clear" w:color="auto" w:fill="FFFFFF"/>
        <w:spacing w:line="470" w:lineRule="exact"/>
        <w:ind w:left="10" w:firstLine="416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>Нередко учителя, стремясь использовать воспитательные возможно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сти учебных предметов, сосредоточивают внимание, свои усилия только на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каком-то одном направлении воспитания. Тем самым, незаметно для себя они подменяют целостное воспитание личности школьника развитием отдельных </w:t>
      </w:r>
      <w:r>
        <w:rPr>
          <w:rFonts w:ascii="Times New Roman" w:hAnsi="Times New Roman" w:cs="Times New Roman"/>
          <w:sz w:val="28"/>
          <w:szCs w:val="28"/>
        </w:rPr>
        <w:t>ее качеств.</w:t>
      </w:r>
    </w:p>
    <w:p w:rsidR="001F366A" w:rsidRDefault="001F366A" w:rsidP="001F366A">
      <w:pPr>
        <w:shd w:val="clear" w:color="auto" w:fill="FFFFFF"/>
        <w:spacing w:line="470" w:lineRule="exact"/>
        <w:ind w:left="5" w:right="14" w:firstLine="416"/>
        <w:jc w:val="both"/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Содержание учебного материала, как фактор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spacing w:val="-5"/>
          <w:sz w:val="28"/>
          <w:szCs w:val="28"/>
        </w:rPr>
        <w:t>и разви</w:t>
      </w:r>
      <w:r>
        <w:rPr>
          <w:rFonts w:ascii="Times New Roman" w:hAnsi="Times New Roman" w:cs="Times New Roman"/>
          <w:spacing w:val="-5"/>
          <w:sz w:val="28"/>
          <w:szCs w:val="28"/>
        </w:rPr>
        <w:softHyphen/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тия личности отбирается в полном соответствии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с вышеуказанной </w:t>
      </w:r>
      <w:r>
        <w:rPr>
          <w:rFonts w:ascii="Times New Roman" w:hAnsi="Times New Roman" w:cs="Times New Roman"/>
          <w:spacing w:val="-4"/>
          <w:sz w:val="28"/>
          <w:szCs w:val="28"/>
        </w:rPr>
        <w:t>парадиг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мой содержания деятельности, а именно: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дополнительный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материал к уроку,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все спецкурсы вариативной части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учебного плана, содержание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внеклассной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работы по предмету выстраивается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в ценностно-смысловом </w:t>
      </w:r>
      <w:r>
        <w:rPr>
          <w:rFonts w:ascii="Times New Roman" w:hAnsi="Times New Roman" w:cs="Times New Roman"/>
          <w:spacing w:val="-3"/>
          <w:sz w:val="28"/>
          <w:szCs w:val="28"/>
        </w:rPr>
        <w:t>поле: «Человек.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Отечество.</w:t>
      </w:r>
    </w:p>
    <w:p w:rsidR="001F366A" w:rsidRDefault="001F366A" w:rsidP="001F366A">
      <w:pPr>
        <w:shd w:val="clear" w:color="auto" w:fill="FFFFFF"/>
        <w:spacing w:line="470" w:lineRule="exact"/>
      </w:pPr>
      <w:r>
        <w:rPr>
          <w:rFonts w:ascii="Times New Roman" w:hAnsi="Times New Roman" w:cs="Times New Roman"/>
          <w:spacing w:val="-4"/>
          <w:sz w:val="28"/>
          <w:szCs w:val="28"/>
        </w:rPr>
        <w:t>Знание».</w:t>
      </w:r>
    </w:p>
    <w:p w:rsidR="001F366A" w:rsidRDefault="001F366A" w:rsidP="001F366A">
      <w:pPr>
        <w:shd w:val="clear" w:color="auto" w:fill="FFFFFF"/>
        <w:spacing w:line="470" w:lineRule="exact"/>
        <w:ind w:right="5"/>
        <w:jc w:val="both"/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     Если на уроках учащихся вооружают главным образом знанием основ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наук, то во внеурочное время классные руководители стараются включить их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 такие виды деятельности, которые расширяют и закрепляют приобретенные </w:t>
      </w:r>
      <w:r>
        <w:rPr>
          <w:rFonts w:ascii="Times New Roman" w:hAnsi="Times New Roman" w:cs="Times New Roman"/>
          <w:spacing w:val="-3"/>
          <w:sz w:val="28"/>
          <w:szCs w:val="28"/>
        </w:rPr>
        <w:t>на уроках знания, учат использовать их на практике, в жизни, формируют не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обходимые умения и навыки.</w:t>
      </w:r>
    </w:p>
    <w:p w:rsidR="001F366A" w:rsidRDefault="001F366A" w:rsidP="001F366A">
      <w:pPr>
        <w:shd w:val="clear" w:color="auto" w:fill="FFFFFF"/>
        <w:spacing w:line="470" w:lineRule="exact"/>
        <w:ind w:left="5" w:right="10" w:firstLine="416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>Как на всех этапах воспитательной работы, так и при организации ее учета «Программа духовно-нравственного воспитания школьников» обращает внимание на необхо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димость решительного преодоления поверхностного подхода, формализма и шаблона в воспитании. Речь идет не только и не столько о количестве прове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денных бесед, диспутов, читательских конференций, экскурсий и </w:t>
      </w: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>других ме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>роприятии или отдельных поступков ребят, сколько об их качестве и тех из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>менениях в сознании и поведении школьников, которые наметились в про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цессе проведения воспитательной работы.</w:t>
      </w:r>
    </w:p>
    <w:p w:rsidR="001F366A" w:rsidRDefault="001F366A" w:rsidP="001F366A">
      <w:pPr>
        <w:shd w:val="clear" w:color="auto" w:fill="FFFFFF"/>
        <w:spacing w:line="470" w:lineRule="exact"/>
        <w:ind w:right="10" w:firstLine="416"/>
        <w:jc w:val="both"/>
      </w:pPr>
      <w:r>
        <w:rPr>
          <w:rFonts w:ascii="Times New Roman" w:hAnsi="Times New Roman" w:cs="Times New Roman"/>
          <w:spacing w:val="-5"/>
          <w:sz w:val="28"/>
          <w:szCs w:val="28"/>
        </w:rPr>
        <w:t>Конкретными критериями является ценностное отношение к Отечест</w:t>
      </w:r>
      <w:r>
        <w:rPr>
          <w:rFonts w:ascii="Times New Roman" w:hAnsi="Times New Roman" w:cs="Times New Roman"/>
          <w:spacing w:val="-5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>ву. Человеку. Знанию. Эти ценностные отношения проявляются в познава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тельной активности; социальной активности; социально-педагогической ак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тивности.</w:t>
      </w:r>
    </w:p>
    <w:p w:rsidR="001F366A" w:rsidRDefault="001F366A" w:rsidP="001F366A">
      <w:pPr>
        <w:shd w:val="clear" w:color="auto" w:fill="FFFFFF"/>
        <w:spacing w:line="470" w:lineRule="exact"/>
        <w:ind w:left="883" w:firstLine="416"/>
      </w:pPr>
      <w:r>
        <w:rPr>
          <w:rFonts w:ascii="Times New Roman" w:hAnsi="Times New Roman" w:cs="Times New Roman"/>
          <w:spacing w:val="-3"/>
          <w:sz w:val="28"/>
          <w:szCs w:val="28"/>
        </w:rPr>
        <w:t>Программа состоит из 4-х разделов:</w:t>
      </w:r>
    </w:p>
    <w:p w:rsidR="001F366A" w:rsidRDefault="001F366A" w:rsidP="001F366A">
      <w:pPr>
        <w:shd w:val="clear" w:color="auto" w:fill="FFFFFF"/>
        <w:spacing w:line="470" w:lineRule="exact"/>
        <w:ind w:left="898" w:firstLine="416"/>
      </w:pP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раздел. </w:t>
      </w:r>
      <w:r>
        <w:rPr>
          <w:rFonts w:ascii="Times New Roman" w:hAnsi="Times New Roman" w:cs="Times New Roman"/>
          <w:spacing w:val="-1"/>
          <w:sz w:val="28"/>
          <w:szCs w:val="28"/>
        </w:rPr>
        <w:t>Пояснительная записка.</w:t>
      </w:r>
    </w:p>
    <w:p w:rsidR="001F366A" w:rsidRDefault="001F366A" w:rsidP="001F366A">
      <w:pPr>
        <w:numPr>
          <w:ilvl w:val="0"/>
          <w:numId w:val="7"/>
        </w:numPr>
        <w:shd w:val="clear" w:color="auto" w:fill="FFFFFF"/>
        <w:tabs>
          <w:tab w:val="left" w:pos="1066"/>
        </w:tabs>
        <w:spacing w:line="470" w:lineRule="exact"/>
        <w:ind w:left="888" w:firstLine="41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раздел. </w:t>
      </w:r>
      <w:r>
        <w:rPr>
          <w:rFonts w:ascii="Times New Roman" w:hAnsi="Times New Roman" w:cs="Times New Roman"/>
          <w:spacing w:val="-5"/>
          <w:sz w:val="28"/>
          <w:szCs w:val="28"/>
        </w:rPr>
        <w:t>Примерное содержание воспитания.</w:t>
      </w:r>
    </w:p>
    <w:p w:rsidR="001F366A" w:rsidRDefault="001F366A" w:rsidP="001F366A">
      <w:pPr>
        <w:numPr>
          <w:ilvl w:val="0"/>
          <w:numId w:val="7"/>
        </w:numPr>
        <w:shd w:val="clear" w:color="auto" w:fill="FFFFFF"/>
        <w:tabs>
          <w:tab w:val="left" w:pos="1066"/>
        </w:tabs>
        <w:spacing w:line="470" w:lineRule="exact"/>
        <w:ind w:left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раздел. </w:t>
      </w:r>
      <w:r>
        <w:rPr>
          <w:rFonts w:ascii="Times New Roman" w:hAnsi="Times New Roman" w:cs="Times New Roman"/>
          <w:spacing w:val="-2"/>
          <w:sz w:val="28"/>
          <w:szCs w:val="28"/>
        </w:rPr>
        <w:t>Примерная тематика единых воспитательных мероприятий по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«восхождению» учащихся к ценностям: Человек. Отечество. Знание.</w:t>
      </w:r>
    </w:p>
    <w:p w:rsidR="001F366A" w:rsidRDefault="001F366A" w:rsidP="001F366A">
      <w:pPr>
        <w:numPr>
          <w:ilvl w:val="0"/>
          <w:numId w:val="7"/>
        </w:numPr>
        <w:shd w:val="clear" w:color="auto" w:fill="FFFFFF"/>
        <w:tabs>
          <w:tab w:val="left" w:pos="1066"/>
        </w:tabs>
        <w:spacing w:line="470" w:lineRule="exact"/>
        <w:ind w:left="888" w:firstLine="41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раздел. </w:t>
      </w:r>
      <w:r>
        <w:rPr>
          <w:rFonts w:ascii="Times New Roman" w:hAnsi="Times New Roman" w:cs="Times New Roman"/>
          <w:spacing w:val="-2"/>
          <w:sz w:val="28"/>
          <w:szCs w:val="28"/>
        </w:rPr>
        <w:t>Диагностическое сопровождение программы.</w:t>
      </w:r>
    </w:p>
    <w:p w:rsidR="001F366A" w:rsidRDefault="001F366A" w:rsidP="001F366A">
      <w:pPr>
        <w:numPr>
          <w:ilvl w:val="0"/>
          <w:numId w:val="7"/>
        </w:numPr>
        <w:shd w:val="clear" w:color="auto" w:fill="FFFFFF"/>
        <w:tabs>
          <w:tab w:val="left" w:pos="1066"/>
        </w:tabs>
        <w:spacing w:line="470" w:lineRule="exact"/>
        <w:ind w:left="888" w:firstLine="41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Нормативно-критериальное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сопровождение программы.</w:t>
      </w:r>
    </w:p>
    <w:p w:rsidR="001F366A" w:rsidRDefault="001F366A" w:rsidP="001F366A">
      <w:pPr>
        <w:rPr>
          <w:rFonts w:ascii="Times New Roman" w:hAnsi="Times New Roman" w:cs="Times New Roman"/>
          <w:i/>
          <w:iCs/>
          <w:sz w:val="28"/>
          <w:szCs w:val="28"/>
        </w:rPr>
        <w:sectPr w:rsidR="001F366A">
          <w:pgSz w:w="11909" w:h="16834"/>
          <w:pgMar w:top="993" w:right="710" w:bottom="720" w:left="1276" w:header="720" w:footer="720" w:gutter="0"/>
          <w:cols w:space="720"/>
        </w:sectPr>
      </w:pPr>
    </w:p>
    <w:p w:rsidR="0012596A" w:rsidRPr="00E02B55" w:rsidRDefault="001F366A" w:rsidP="001F366A">
      <w:pPr>
        <w:shd w:val="clear" w:color="auto" w:fill="FFFFFF"/>
        <w:tabs>
          <w:tab w:val="left" w:pos="993"/>
        </w:tabs>
        <w:spacing w:line="466" w:lineRule="exact"/>
        <w:ind w:left="53" w:firstLine="416"/>
        <w:jc w:val="center"/>
        <w:rPr>
          <w:b/>
          <w:bCs/>
          <w:spacing w:val="-3"/>
          <w:sz w:val="40"/>
          <w:szCs w:val="40"/>
        </w:rPr>
      </w:pPr>
      <w:r>
        <w:rPr>
          <w:b/>
          <w:bCs/>
          <w:spacing w:val="-3"/>
          <w:sz w:val="40"/>
          <w:szCs w:val="40"/>
        </w:rPr>
        <w:lastRenderedPageBreak/>
        <w:t xml:space="preserve">РАЗДЕЛ 2. </w:t>
      </w:r>
    </w:p>
    <w:p w:rsidR="001F366A" w:rsidRDefault="001F366A" w:rsidP="001F366A">
      <w:pPr>
        <w:shd w:val="clear" w:color="auto" w:fill="FFFFFF"/>
        <w:tabs>
          <w:tab w:val="left" w:pos="993"/>
        </w:tabs>
        <w:spacing w:line="466" w:lineRule="exact"/>
        <w:ind w:left="53" w:firstLine="416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pacing w:val="-3"/>
          <w:sz w:val="40"/>
          <w:szCs w:val="40"/>
        </w:rPr>
        <w:t>ПРИМЕРНОЕ СОДЕРЖАНИЕ</w:t>
      </w:r>
    </w:p>
    <w:p w:rsidR="001F366A" w:rsidRDefault="001F366A" w:rsidP="001F366A">
      <w:pPr>
        <w:shd w:val="clear" w:color="auto" w:fill="FFFFFF"/>
        <w:spacing w:line="466" w:lineRule="exact"/>
        <w:ind w:left="43" w:firstLine="416"/>
        <w:jc w:val="center"/>
        <w:rPr>
          <w:b/>
          <w:bCs/>
          <w:spacing w:val="-1"/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t>ВОСПИТАНИЯ ШКОЛЬНИКОВ</w:t>
      </w:r>
    </w:p>
    <w:p w:rsidR="001F366A" w:rsidRDefault="001F366A" w:rsidP="001F366A">
      <w:pPr>
        <w:shd w:val="clear" w:color="auto" w:fill="FFFFFF"/>
        <w:spacing w:line="466" w:lineRule="exact"/>
        <w:ind w:left="43" w:firstLine="416"/>
        <w:jc w:val="center"/>
      </w:pPr>
    </w:p>
    <w:p w:rsidR="001F366A" w:rsidRDefault="001F366A" w:rsidP="001F366A">
      <w:pPr>
        <w:shd w:val="clear" w:color="auto" w:fill="FFFFFF"/>
        <w:ind w:left="24" w:firstLine="416"/>
        <w:jc w:val="center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МЛАДШИЙ ШКОЛЬНИК</w:t>
      </w:r>
    </w:p>
    <w:p w:rsidR="001F366A" w:rsidRDefault="001F366A" w:rsidP="001F366A">
      <w:pPr>
        <w:shd w:val="clear" w:color="auto" w:fill="FFFFFF"/>
        <w:spacing w:line="470" w:lineRule="exact"/>
        <w:jc w:val="both"/>
      </w:pPr>
      <w: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Индивидуальность ребенка к этому возрасту проявляется, преж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де всего, в познавательных процессах. Происходит </w:t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значительное расширение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и углубление знаний, совершенствуются умения и навыки ребенка. </w:t>
      </w:r>
      <w:r>
        <w:rPr>
          <w:rFonts w:ascii="Times New Roman" w:hAnsi="Times New Roman" w:cs="Times New Roman"/>
          <w:spacing w:val="-3"/>
          <w:sz w:val="28"/>
          <w:szCs w:val="28"/>
        </w:rPr>
        <w:t>Этот про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цесс прогрессирует и к 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IV</w:t>
      </w:r>
      <w:r w:rsidRPr="002B09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классам приводит к тому, что у большинства детей обнаруживаются как общие, так и специальные способности к раз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личным видам деятельности. Общие способности проявляются в скорости приобретения ребенком новых компетенций, а специальные - в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глубине изучения отдельных школьных предметов, в специфических видах </w:t>
      </w:r>
      <w:r>
        <w:rPr>
          <w:rFonts w:ascii="Times New Roman" w:hAnsi="Times New Roman" w:cs="Times New Roman"/>
          <w:sz w:val="28"/>
          <w:szCs w:val="28"/>
        </w:rPr>
        <w:t>трудовой деятельности и в общении.</w:t>
      </w:r>
    </w:p>
    <w:p w:rsidR="001F366A" w:rsidRDefault="001F366A" w:rsidP="001F366A">
      <w:pPr>
        <w:shd w:val="clear" w:color="auto" w:fill="FFFFFF"/>
        <w:spacing w:line="470" w:lineRule="exact"/>
        <w:ind w:right="10" w:firstLine="416"/>
        <w:jc w:val="both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Дальнейшее развитие способностей к концу младшего школьного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возраста порождает значительное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увеличение индивидуальных различий меж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ду детьми, </w:t>
      </w:r>
      <w:r>
        <w:rPr>
          <w:rFonts w:ascii="Times New Roman" w:hAnsi="Times New Roman" w:cs="Times New Roman"/>
          <w:spacing w:val="-2"/>
          <w:sz w:val="28"/>
          <w:szCs w:val="28"/>
        </w:rPr>
        <w:t>что сказывается на их успехах в учении и является одним из ос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нований для принятия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- педагогически обоснованных решений от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  <w:t>носительно дифференцированного обучения детей с различными способно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стями. В работе с детьми, обнаружившими наиболее развитые способности, </w:t>
      </w:r>
      <w:r>
        <w:rPr>
          <w:rFonts w:ascii="Times New Roman" w:hAnsi="Times New Roman" w:cs="Times New Roman"/>
          <w:spacing w:val="-3"/>
          <w:sz w:val="28"/>
          <w:szCs w:val="28"/>
        </w:rPr>
        <w:t>начиная с этого возраста, могут применяться методы обучения, характерные для взрослых, так как познавательные процессы одаренных детей, их вос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приятие, внимание, мышление, память и речь к 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IV</w:t>
      </w:r>
      <w:r w:rsidRPr="002B09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классам школы явля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ются полностью сформированными.</w:t>
      </w:r>
    </w:p>
    <w:p w:rsidR="001F366A" w:rsidRDefault="001F366A" w:rsidP="001F366A">
      <w:pPr>
        <w:shd w:val="clear" w:color="auto" w:fill="FFFFFF"/>
        <w:spacing w:line="470" w:lineRule="exact"/>
        <w:ind w:left="14" w:right="24" w:firstLine="41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Особое значение для развития в этом возрасте имеет стимулирование и максимальное использование мотивации достижения успехов в учебной, </w:t>
      </w:r>
      <w:r>
        <w:rPr>
          <w:rFonts w:ascii="Times New Roman" w:hAnsi="Times New Roman" w:cs="Times New Roman"/>
          <w:spacing w:val="-4"/>
          <w:sz w:val="28"/>
          <w:szCs w:val="28"/>
        </w:rPr>
        <w:t>трудовой, игровой деятельности детей. Усиление такой мотивации, для даль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>нейшего развития которой младший школьный возраст представляется осо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бенно  благоприятным  временем  жизни,  приносит  двоякую  пользу:  во-первых, у ребенка закрепляется жизненно весьма полезная и достаточно ус</w:t>
      </w:r>
      <w:r>
        <w:rPr>
          <w:rFonts w:ascii="Times New Roman" w:hAnsi="Times New Roman" w:cs="Times New Roman"/>
          <w:sz w:val="28"/>
          <w:szCs w:val="28"/>
        </w:rPr>
        <w:softHyphen/>
        <w:t>тойчивая личностная черта - мотив достижения успеха, доминирующий над мотивом избегания неудачи: во-вторых, это приводит к ускоренному разви</w:t>
      </w:r>
      <w:r>
        <w:rPr>
          <w:rFonts w:ascii="Times New Roman" w:hAnsi="Times New Roman" w:cs="Times New Roman"/>
          <w:sz w:val="28"/>
          <w:szCs w:val="28"/>
        </w:rPr>
        <w:softHyphen/>
        <w:t>тию разнообразных других способностей ребенка.</w:t>
      </w:r>
    </w:p>
    <w:p w:rsidR="001F366A" w:rsidRDefault="001F366A" w:rsidP="001F366A">
      <w:pPr>
        <w:rPr>
          <w:sz w:val="28"/>
          <w:szCs w:val="28"/>
        </w:rPr>
        <w:sectPr w:rsidR="001F366A" w:rsidSect="0012596A">
          <w:pgSz w:w="11909" w:h="16834"/>
          <w:pgMar w:top="992" w:right="709" w:bottom="720" w:left="1276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spacing w:line="470" w:lineRule="exact"/>
        <w:ind w:left="14" w:right="24" w:firstLine="41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младшем школьном возрасте открываются новые возможности для стимулирования психического развития ребенка через регуляцию его отно</w:t>
      </w:r>
      <w:r>
        <w:rPr>
          <w:rFonts w:ascii="Times New Roman" w:hAnsi="Times New Roman" w:cs="Times New Roman"/>
          <w:sz w:val="28"/>
          <w:szCs w:val="28"/>
        </w:rPr>
        <w:softHyphen/>
        <w:t>шений с окружающими людьми, особенно с учителями и родителями, к воз</w:t>
      </w:r>
      <w:r>
        <w:rPr>
          <w:rFonts w:ascii="Times New Roman" w:hAnsi="Times New Roman" w:cs="Times New Roman"/>
          <w:sz w:val="28"/>
          <w:szCs w:val="28"/>
        </w:rPr>
        <w:softHyphen/>
        <w:t>действиям которых в этом возрасте ребенок еще достаточно открыт. Это по</w:t>
      </w:r>
      <w:r>
        <w:rPr>
          <w:rFonts w:ascii="Times New Roman" w:hAnsi="Times New Roman" w:cs="Times New Roman"/>
          <w:sz w:val="28"/>
          <w:szCs w:val="28"/>
        </w:rPr>
        <w:softHyphen/>
        <w:t>зволяет взрослым развивать и использовать в воспитании социальные моти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вы ребенка для оказания на него положительного воздействия. Речь идет о таких мотивах, как </w:t>
      </w:r>
      <w:r>
        <w:rPr>
          <w:rFonts w:ascii="Times New Roman" w:hAnsi="Times New Roman" w:cs="Times New Roman"/>
          <w:i/>
          <w:iCs/>
          <w:sz w:val="28"/>
          <w:szCs w:val="28"/>
        </w:rPr>
        <w:t>признание, одобрение со стороны значимых взрослых лю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  <w:t>дей, стремление получить высокую оценку и  ряде других.</w:t>
      </w:r>
    </w:p>
    <w:p w:rsidR="001F366A" w:rsidRDefault="001F366A" w:rsidP="001F366A">
      <w:pPr>
        <w:shd w:val="clear" w:color="auto" w:fill="FFFFFF"/>
        <w:spacing w:line="470" w:lineRule="exact"/>
        <w:ind w:left="5" w:right="29" w:firstLine="416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концу младшего школьного возраста, к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классам школы, по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вышенное значение для детей приобретают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отношения со сверстниками, </w:t>
      </w:r>
      <w:r>
        <w:rPr>
          <w:rFonts w:ascii="Times New Roman" w:hAnsi="Times New Roman" w:cs="Times New Roman"/>
          <w:sz w:val="28"/>
          <w:szCs w:val="28"/>
        </w:rPr>
        <w:t>и здесь открываются дополнительные возможности для активного использова</w:t>
      </w:r>
      <w:r>
        <w:rPr>
          <w:rFonts w:ascii="Times New Roman" w:hAnsi="Times New Roman" w:cs="Times New Roman"/>
          <w:sz w:val="28"/>
          <w:szCs w:val="28"/>
        </w:rPr>
        <w:softHyphen/>
        <w:t>ния этих отношений в учебно-воспитательных целях, в частности для стиму</w:t>
      </w:r>
      <w:r>
        <w:rPr>
          <w:rFonts w:ascii="Times New Roman" w:hAnsi="Times New Roman" w:cs="Times New Roman"/>
          <w:sz w:val="28"/>
          <w:szCs w:val="28"/>
        </w:rPr>
        <w:softHyphen/>
        <w:t>лирования психического развития ребенка через публичное одобрение в при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сутствии товарищей его поступков и достижений, через соревнование со сверстниками, через многие другие действия и ситуации, затрагивающие </w:t>
      </w:r>
      <w:r>
        <w:rPr>
          <w:rFonts w:ascii="Times New Roman" w:hAnsi="Times New Roman" w:cs="Times New Roman"/>
          <w:i/>
          <w:iCs/>
          <w:sz w:val="28"/>
          <w:szCs w:val="28"/>
        </w:rPr>
        <w:t>со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  <w:t>циальный престиж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ребенка.</w:t>
      </w:r>
    </w:p>
    <w:p w:rsidR="001F366A" w:rsidRDefault="001F366A" w:rsidP="001F366A">
      <w:pPr>
        <w:shd w:val="clear" w:color="auto" w:fill="FFFFFF"/>
        <w:spacing w:line="470" w:lineRule="exact"/>
        <w:ind w:right="24" w:firstLine="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 и самостоятельность, развитая способность к саморегу</w:t>
      </w:r>
      <w:r>
        <w:rPr>
          <w:rFonts w:ascii="Times New Roman" w:hAnsi="Times New Roman" w:cs="Times New Roman"/>
          <w:sz w:val="28"/>
          <w:szCs w:val="28"/>
        </w:rPr>
        <w:softHyphen/>
        <w:t>ляции создают благоприятные возможности для развития детей младшего школьного возраста и вне непосредственного общения с  взрослыми или сверстниками. Речь, в частности, идет об уже упоминавшейся способности детей этого возраста часами в одиночку заниматься любым делом. В этом возрасте важно обеспечить ребенка различными развивающими играми.</w:t>
      </w:r>
    </w:p>
    <w:p w:rsidR="0012596A" w:rsidRDefault="0012596A" w:rsidP="001F366A">
      <w:pPr>
        <w:shd w:val="clear" w:color="auto" w:fill="FFFFFF"/>
        <w:spacing w:line="470" w:lineRule="exact"/>
        <w:ind w:right="24" w:firstLine="416"/>
        <w:jc w:val="both"/>
        <w:rPr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70" w:lineRule="exact"/>
        <w:ind w:left="10" w:firstLine="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Младший школьник</w:t>
      </w:r>
      <w:r>
        <w:rPr>
          <w:rFonts w:ascii="Times New Roman" w:hAnsi="Times New Roman" w:cs="Times New Roman"/>
          <w:sz w:val="28"/>
          <w:szCs w:val="28"/>
        </w:rPr>
        <w:t xml:space="preserve"> осваивает (на уровне понятий-суждений) и усваивает:</w:t>
      </w:r>
    </w:p>
    <w:p w:rsidR="001F366A" w:rsidRDefault="001F366A" w:rsidP="001F366A">
      <w:pPr>
        <w:shd w:val="clear" w:color="auto" w:fill="FFFFFF"/>
        <w:spacing w:line="470" w:lineRule="exact"/>
        <w:ind w:left="10" w:firstLine="416"/>
        <w:rPr>
          <w:rFonts w:ascii="Arial" w:hAnsi="Arial" w:cs="Arial"/>
          <w:sz w:val="20"/>
          <w:szCs w:val="20"/>
        </w:rPr>
      </w:pPr>
    </w:p>
    <w:p w:rsidR="001F366A" w:rsidRDefault="001F366A" w:rsidP="001F366A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оциально-правовые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нормы жизни как общественный договор, позволяющий улучшить жизнь людей (в рамках воспитания гражданственности, патриотизма, уважения к правам, свободам и обязанностям человека).</w:t>
      </w:r>
    </w:p>
    <w:p w:rsidR="001F366A" w:rsidRDefault="001F366A" w:rsidP="0012596A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Ценности: любовь к своему краю, народу, к законам, к органам государственной власти.</w:t>
      </w:r>
    </w:p>
    <w:p w:rsidR="0012596A" w:rsidRDefault="0012596A" w:rsidP="0012596A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Этические нормы жизни на основе воспитания духовно-нравственных чувств и этического сознания.</w:t>
      </w:r>
    </w:p>
    <w:p w:rsidR="001F366A" w:rsidRDefault="001F366A" w:rsidP="001F366A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Ценности: жизнь и смысл жизни, освоение товарищеских норм отношения (справедливость, милосердие, честь); выделение и уважение достоинств каждого, взаимопомощь (уважение родителей, равноправие, забота о старших и младших); сочувствие.</w:t>
      </w:r>
      <w:proofErr w:type="gramEnd"/>
    </w:p>
    <w:p w:rsidR="001F366A" w:rsidRDefault="001F366A" w:rsidP="001F366A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Этикет как регламентированные формы уважительного отношения к другому человеку (толерантность, представление о вере). </w:t>
      </w:r>
    </w:p>
    <w:p w:rsidR="0012596A" w:rsidRPr="0012596A" w:rsidRDefault="001F366A" w:rsidP="0012596A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Трудов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нормы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основе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воспитания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трудолюбия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творческого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отношеня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учению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труду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бытовой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труд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учебный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труд, труд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благоустройству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окружающей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среды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1F366A" w:rsidRDefault="001F366A" w:rsidP="001F366A">
      <w:pPr>
        <w:numPr>
          <w:ilvl w:val="0"/>
          <w:numId w:val="8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Ценности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уважение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труду,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творчество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созидание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бережливость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трудолюбие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366A" w:rsidRDefault="001F366A" w:rsidP="001F366A">
      <w:pPr>
        <w:spacing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Труд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отношение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людям и себе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стремление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познанию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истене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1F366A" w:rsidRDefault="001F366A" w:rsidP="001F366A">
      <w:pPr>
        <w:numPr>
          <w:ilvl w:val="0"/>
          <w:numId w:val="8"/>
        </w:num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Правовые нормы жизни (неприкосновенность предметно-вещной собст</w:t>
      </w:r>
      <w:r>
        <w:rPr>
          <w:rFonts w:ascii="Times New Roman" w:hAnsi="Times New Roman" w:cs="Times New Roman"/>
          <w:spacing w:val="-4"/>
          <w:sz w:val="28"/>
          <w:szCs w:val="28"/>
        </w:rPr>
        <w:t>венности</w:t>
      </w:r>
      <w: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человека, уважительное отношение к общественной собственно</w:t>
      </w:r>
      <w:r>
        <w:rPr>
          <w:rFonts w:ascii="Times New Roman" w:hAnsi="Times New Roman" w:cs="Times New Roman"/>
          <w:spacing w:val="-2"/>
          <w:sz w:val="28"/>
          <w:szCs w:val="28"/>
        </w:rPr>
        <w:t>сти; духовная неприкосновенность человека: внимательность, деликатность, чуткость, великодушие, такт, честность как норма культурного че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1F366A" w:rsidRDefault="001F366A" w:rsidP="001F366A">
      <w:pPr>
        <w:numPr>
          <w:ilvl w:val="0"/>
          <w:numId w:val="9"/>
        </w:numPr>
        <w:shd w:val="clear" w:color="auto" w:fill="FFFFFF"/>
        <w:tabs>
          <w:tab w:val="left" w:pos="346"/>
          <w:tab w:val="num" w:pos="426"/>
        </w:tabs>
        <w:spacing w:after="100" w:afterAutospacing="1" w:line="360" w:lineRule="auto"/>
        <w:ind w:right="14" w:hanging="10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Нормы учебно-познавательной деятельности (книга, как постоянный спутник</w:t>
      </w:r>
      <w:proofErr w:type="gramEnd"/>
    </w:p>
    <w:p w:rsidR="001F366A" w:rsidRDefault="001F366A" w:rsidP="001F366A">
      <w:pPr>
        <w:shd w:val="clear" w:color="auto" w:fill="FFFFFF"/>
        <w:tabs>
          <w:tab w:val="left" w:pos="346"/>
        </w:tabs>
        <w:spacing w:after="100" w:afterAutospacing="1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жизни; окружающий мир как предмет познания; технические средства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F366A" w:rsidRPr="002B0981" w:rsidRDefault="001F366A" w:rsidP="001F366A">
      <w:pPr>
        <w:shd w:val="clear" w:color="auto" w:fill="FFFFFF"/>
        <w:tabs>
          <w:tab w:val="left" w:pos="346"/>
        </w:tabs>
        <w:spacing w:after="100" w:afterAutospacing="1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познавательной деятельности и отношение к ним).</w:t>
      </w:r>
    </w:p>
    <w:p w:rsidR="001F366A" w:rsidRDefault="001F366A" w:rsidP="001F366A">
      <w:pPr>
        <w:numPr>
          <w:ilvl w:val="0"/>
          <w:numId w:val="9"/>
        </w:numPr>
        <w:tabs>
          <w:tab w:val="num" w:pos="142"/>
        </w:tabs>
        <w:spacing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Эстетические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нормы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основе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воспитания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ценностного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отношения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прекрасному,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природе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здоровью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здоровому образу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F366A" w:rsidRDefault="001F366A" w:rsidP="001F366A">
      <w:pPr>
        <w:spacing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Ценности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красота,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духовный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человека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родная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земля и вся планета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экологическое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сознание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здоровье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физическое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нравственное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психологическое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1F366A" w:rsidRDefault="001F366A" w:rsidP="001F366A">
      <w:pPr>
        <w:numPr>
          <w:ilvl w:val="0"/>
          <w:numId w:val="9"/>
        </w:numPr>
        <w:shd w:val="clear" w:color="auto" w:fill="FFFFFF"/>
        <w:tabs>
          <w:tab w:val="num" w:pos="284"/>
          <w:tab w:val="left" w:pos="346"/>
        </w:tabs>
        <w:spacing w:after="100" w:afterAutospacing="1" w:line="360" w:lineRule="auto"/>
        <w:ind w:left="426" w:right="1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Нормы поло-ролевого поведения человека (поведение и действия достой</w:t>
      </w:r>
      <w:r>
        <w:rPr>
          <w:rFonts w:ascii="Times New Roman" w:hAnsi="Times New Roman" w:cs="Times New Roman"/>
          <w:spacing w:val="-1"/>
          <w:sz w:val="28"/>
          <w:szCs w:val="28"/>
        </w:rPr>
        <w:t>ного сына, дочери.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Отношения в семье. Вежливость, трудолюбие. Вер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ность - основа семьи. Преемственные связи: деды - родители, родители -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дети, дети - внуки.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Социальные семейные роли отца и матери, сына и до</w:t>
      </w:r>
      <w:r>
        <w:rPr>
          <w:rFonts w:ascii="Times New Roman" w:hAnsi="Times New Roman" w:cs="Times New Roman"/>
          <w:sz w:val="28"/>
          <w:szCs w:val="28"/>
        </w:rPr>
        <w:t>чери, внука и внучки, бабушки и дедушки).</w:t>
      </w:r>
      <w:proofErr w:type="gramEnd"/>
    </w:p>
    <w:p w:rsidR="001F366A" w:rsidRDefault="001F366A" w:rsidP="001F366A">
      <w:pPr>
        <w:shd w:val="clear" w:color="auto" w:fill="FFFFFF"/>
        <w:spacing w:after="100" w:afterAutospacing="1" w:line="360" w:lineRule="auto"/>
        <w:ind w:right="14" w:firstLine="416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   Результатом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освоения вышеперечисленных норм у младших школьников формируются первоначальные гражданские убеждения, формируется ценностное отношение к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знанию </w:t>
      </w:r>
      <w:r>
        <w:rPr>
          <w:rFonts w:ascii="Times New Roman" w:hAnsi="Times New Roman" w:cs="Times New Roman"/>
          <w:spacing w:val="-2"/>
          <w:sz w:val="28"/>
          <w:szCs w:val="28"/>
        </w:rPr>
        <w:t>как способу определения себя в окружаю</w:t>
      </w:r>
      <w:r>
        <w:rPr>
          <w:rFonts w:ascii="Times New Roman" w:hAnsi="Times New Roman" w:cs="Times New Roman"/>
          <w:sz w:val="28"/>
          <w:szCs w:val="28"/>
        </w:rPr>
        <w:t>щем мире.</w:t>
      </w:r>
    </w:p>
    <w:p w:rsidR="001F366A" w:rsidRDefault="001F366A" w:rsidP="001F366A">
      <w:pPr>
        <w:shd w:val="clear" w:color="auto" w:fill="FFFFFF"/>
        <w:spacing w:line="470" w:lineRule="exact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Качественные особенности школьника </w:t>
      </w:r>
      <w:r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2B098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ступени отражены в табл. 1.</w:t>
      </w:r>
    </w:p>
    <w:p w:rsidR="001F366A" w:rsidRPr="004B1241" w:rsidRDefault="001F366A" w:rsidP="001F366A">
      <w:pPr>
        <w:shd w:val="clear" w:color="auto" w:fill="FFFFFF"/>
        <w:spacing w:line="470" w:lineRule="exact"/>
        <w:jc w:val="right"/>
        <w:rPr>
          <w:rFonts w:ascii="Times New Roman" w:hAnsi="Times New Roman" w:cs="Times New Roman"/>
          <w:spacing w:val="-3"/>
        </w:rPr>
      </w:pPr>
      <w:r w:rsidRPr="004B1241">
        <w:rPr>
          <w:rFonts w:ascii="Times New Roman" w:hAnsi="Times New Roman" w:cs="Times New Roman"/>
          <w:spacing w:val="-3"/>
        </w:rPr>
        <w:t xml:space="preserve">Таблица №1 </w:t>
      </w:r>
    </w:p>
    <w:tbl>
      <w:tblPr>
        <w:tblStyle w:val="a3"/>
        <w:tblW w:w="0" w:type="auto"/>
        <w:tblInd w:w="250" w:type="dxa"/>
        <w:tblLook w:val="04A0"/>
      </w:tblPr>
      <w:tblGrid>
        <w:gridCol w:w="3082"/>
        <w:gridCol w:w="3332"/>
        <w:gridCol w:w="3083"/>
      </w:tblGrid>
      <w:tr w:rsidR="001F366A" w:rsidRPr="003C7744" w:rsidTr="0012596A">
        <w:tc>
          <w:tcPr>
            <w:tcW w:w="9497" w:type="dxa"/>
            <w:gridSpan w:val="3"/>
          </w:tcPr>
          <w:p w:rsidR="001F366A" w:rsidRPr="003C7744" w:rsidRDefault="001F366A" w:rsidP="007034A8">
            <w:pPr>
              <w:jc w:val="center"/>
              <w:rPr>
                <w:rFonts w:ascii="Times New Roman" w:hAnsi="Times New Roman" w:cs="Times New Roman"/>
              </w:rPr>
            </w:pPr>
            <w:r w:rsidRPr="003C7744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3C7744">
              <w:rPr>
                <w:rFonts w:ascii="Times New Roman" w:hAnsi="Times New Roman" w:cs="Times New Roman"/>
              </w:rPr>
              <w:t xml:space="preserve">ступень </w:t>
            </w:r>
          </w:p>
        </w:tc>
      </w:tr>
      <w:tr w:rsidR="001F366A" w:rsidRPr="003C7744" w:rsidTr="0012596A">
        <w:tc>
          <w:tcPr>
            <w:tcW w:w="3082" w:type="dxa"/>
          </w:tcPr>
          <w:p w:rsidR="001F366A" w:rsidRPr="003C7744" w:rsidRDefault="001F366A" w:rsidP="007034A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7744">
              <w:rPr>
                <w:rFonts w:ascii="Times New Roman" w:hAnsi="Times New Roman" w:cs="Times New Roman"/>
                <w:b/>
                <w:i/>
              </w:rPr>
              <w:t>Психическое развитие</w:t>
            </w:r>
          </w:p>
        </w:tc>
        <w:tc>
          <w:tcPr>
            <w:tcW w:w="3332" w:type="dxa"/>
          </w:tcPr>
          <w:p w:rsidR="001F366A" w:rsidRPr="003C7744" w:rsidRDefault="001F366A" w:rsidP="007034A8">
            <w:pPr>
              <w:rPr>
                <w:rFonts w:ascii="Times New Roman" w:hAnsi="Times New Roman" w:cs="Times New Roman"/>
                <w:b/>
                <w:i/>
              </w:rPr>
            </w:pPr>
            <w:r w:rsidRPr="003C7744">
              <w:rPr>
                <w:rFonts w:ascii="Times New Roman" w:hAnsi="Times New Roman" w:cs="Times New Roman"/>
                <w:b/>
                <w:i/>
              </w:rPr>
              <w:t xml:space="preserve">Личностное развитие </w:t>
            </w:r>
          </w:p>
        </w:tc>
        <w:tc>
          <w:tcPr>
            <w:tcW w:w="3083" w:type="dxa"/>
          </w:tcPr>
          <w:p w:rsidR="001F366A" w:rsidRPr="003C7744" w:rsidRDefault="001F366A" w:rsidP="007034A8">
            <w:pPr>
              <w:rPr>
                <w:rFonts w:ascii="Times New Roman" w:hAnsi="Times New Roman" w:cs="Times New Roman"/>
                <w:b/>
                <w:i/>
              </w:rPr>
            </w:pPr>
            <w:r w:rsidRPr="003C7744">
              <w:rPr>
                <w:rFonts w:ascii="Times New Roman" w:hAnsi="Times New Roman" w:cs="Times New Roman"/>
                <w:b/>
                <w:i/>
              </w:rPr>
              <w:t>Деятельность и общение</w:t>
            </w:r>
          </w:p>
        </w:tc>
      </w:tr>
      <w:tr w:rsidR="001F366A" w:rsidRPr="003C7744" w:rsidTr="0012596A">
        <w:tc>
          <w:tcPr>
            <w:tcW w:w="3082" w:type="dxa"/>
          </w:tcPr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Произвольность психических процессов.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к саморегуляции.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Самоконтроль. 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Рефлексивность в оценке своих действий и возможностей.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Овладение обобщенными способами действий (</w:t>
            </w:r>
            <w:proofErr w:type="spellStart"/>
            <w:r>
              <w:rPr>
                <w:rFonts w:ascii="Times New Roman" w:hAnsi="Times New Roman" w:cs="Times New Roman"/>
              </w:rPr>
              <w:t>перцептивными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мнемическими</w:t>
            </w:r>
            <w:proofErr w:type="spellEnd"/>
            <w:r>
              <w:rPr>
                <w:rFonts w:ascii="Times New Roman" w:hAnsi="Times New Roman" w:cs="Times New Roman"/>
              </w:rPr>
              <w:t>, мыслительными и т.д.)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Теоретическое мышление (мышление в понятиях).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Устойчивое внимание.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воображение.</w:t>
            </w:r>
          </w:p>
          <w:p w:rsidR="001F366A" w:rsidRPr="003C7744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Эмоциональная комфортность.</w:t>
            </w:r>
          </w:p>
        </w:tc>
        <w:tc>
          <w:tcPr>
            <w:tcW w:w="3332" w:type="dxa"/>
          </w:tcPr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Учебно-познавательные процессы, мотивация достижения успехов.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  мотивация: долг,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ответственность и т.д.).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Уверенность в себе, чувство полноценности.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Трудолюбие, усидчивость, дисциплинированность.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Адаптивность, самостоятельность в действиях.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Желание и способность иметь собственное мнение, коммуникативность, доброжелательность, эмпатия, толерантность, представление о вере, стремление вести здоровый образ жизни.</w:t>
            </w:r>
          </w:p>
          <w:p w:rsidR="001F366A" w:rsidRPr="003C7744" w:rsidRDefault="001F366A" w:rsidP="00703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3" w:type="dxa"/>
          </w:tcPr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Овладение структурными компонентами учебной деятельности.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Овладение программными знаниями, умениями и навыками.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Умения и навыки в других видах деятельности (элементарный труд, спорт, искусство, общественно-организационные и т.д.).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Умения преодолевать трудности.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Речевые действия и умения, диагностические умения.</w:t>
            </w:r>
          </w:p>
          <w:p w:rsidR="001F366A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Навыки сотрудничества, адекватные взаимоотношения с учителем и одноклассниками, возникновение отношений дружбы и товарищества, умения соблюдать моральные требования и нормы.</w:t>
            </w:r>
          </w:p>
          <w:p w:rsidR="001F366A" w:rsidRPr="003C7744" w:rsidRDefault="001F366A" w:rsidP="007034A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366A" w:rsidRDefault="001F366A" w:rsidP="001F366A">
      <w:pPr>
        <w:sectPr w:rsidR="001F366A">
          <w:pgSz w:w="11909" w:h="16834"/>
          <w:pgMar w:top="993" w:right="852" w:bottom="720" w:left="1276" w:header="720" w:footer="720" w:gutter="0"/>
          <w:cols w:space="720"/>
        </w:sectPr>
      </w:pPr>
    </w:p>
    <w:p w:rsidR="002C735A" w:rsidRDefault="001F366A" w:rsidP="001F366A">
      <w:pPr>
        <w:shd w:val="clear" w:color="auto" w:fill="FFFFFF"/>
        <w:spacing w:line="466" w:lineRule="exact"/>
        <w:ind w:left="29"/>
        <w:jc w:val="center"/>
        <w:rPr>
          <w:b/>
          <w:bCs/>
          <w:spacing w:val="-1"/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lastRenderedPageBreak/>
        <w:t>РАЗДЕЛ 3.</w:t>
      </w:r>
    </w:p>
    <w:p w:rsidR="001F366A" w:rsidRPr="002B0981" w:rsidRDefault="001F366A" w:rsidP="001F366A">
      <w:pPr>
        <w:shd w:val="clear" w:color="auto" w:fill="FFFFFF"/>
        <w:spacing w:line="466" w:lineRule="exact"/>
        <w:ind w:left="29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pacing w:val="-1"/>
          <w:sz w:val="40"/>
          <w:szCs w:val="40"/>
        </w:rPr>
        <w:t xml:space="preserve"> ПРИМЕРНАЯ ТЕМАТИКА ЕДИНЫХ</w: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b/>
          <w:bCs/>
          <w:spacing w:val="-4"/>
          <w:sz w:val="40"/>
          <w:szCs w:val="40"/>
        </w:rPr>
        <w:t>ВОСПИТАТЕЛЬНЫХ МЕРОПРИЯТИЙ</w:t>
      </w:r>
    </w:p>
    <w:p w:rsidR="001F366A" w:rsidRDefault="001F366A" w:rsidP="001F366A">
      <w:pPr>
        <w:shd w:val="clear" w:color="auto" w:fill="FFFFFF"/>
        <w:spacing w:line="466" w:lineRule="exact"/>
        <w:ind w:left="34"/>
        <w:jc w:val="center"/>
      </w:pPr>
      <w:r>
        <w:rPr>
          <w:b/>
          <w:bCs/>
          <w:sz w:val="40"/>
          <w:szCs w:val="40"/>
        </w:rPr>
        <w:t xml:space="preserve">ПО «ВОСХОЖДЕНИЮ» УЧАЩИХСЯ </w:t>
      </w:r>
      <w:proofErr w:type="gramStart"/>
      <w:r>
        <w:rPr>
          <w:b/>
          <w:bCs/>
          <w:sz w:val="40"/>
          <w:szCs w:val="40"/>
        </w:rPr>
        <w:t>К</w:t>
      </w:r>
      <w:proofErr w:type="gramEnd"/>
    </w:p>
    <w:p w:rsidR="001F366A" w:rsidRDefault="001F366A" w:rsidP="001F366A">
      <w:pPr>
        <w:shd w:val="clear" w:color="auto" w:fill="FFFFFF"/>
        <w:spacing w:line="466" w:lineRule="exact"/>
        <w:jc w:val="center"/>
      </w:pPr>
      <w:r>
        <w:rPr>
          <w:b/>
          <w:bCs/>
          <w:spacing w:val="-8"/>
          <w:sz w:val="40"/>
          <w:szCs w:val="40"/>
        </w:rPr>
        <w:t>ЦЕННОСТЯМ: ЧЕЛОВЕК. ОТЕЧЕСТВО. ЗНАНИЕ</w:t>
      </w:r>
    </w:p>
    <w:p w:rsidR="001F366A" w:rsidRDefault="001F366A" w:rsidP="001F366A">
      <w:pPr>
        <w:shd w:val="clear" w:color="auto" w:fill="FFFFFF"/>
        <w:spacing w:before="619" w:line="422" w:lineRule="exact"/>
        <w:ind w:left="917" w:firstLine="2549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«Мое Отечество» </w:t>
      </w:r>
    </w:p>
    <w:p w:rsidR="001F366A" w:rsidRDefault="001F366A" w:rsidP="001F366A">
      <w:pPr>
        <w:shd w:val="clear" w:color="auto" w:fill="FFFFFF"/>
        <w:spacing w:before="178"/>
        <w:rPr>
          <w:rFonts w:ascii="Arial" w:hAnsi="Arial" w:cs="Arial"/>
          <w:sz w:val="28"/>
          <w:szCs w:val="28"/>
        </w:rPr>
      </w:pPr>
      <w:r w:rsidRPr="00EA7392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Цель: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Воспитание чувства долга и ответственности перед своим Оте</w:t>
      </w:r>
      <w:r>
        <w:rPr>
          <w:rFonts w:ascii="Times New Roman" w:hAnsi="Times New Roman" w:cs="Times New Roman"/>
          <w:spacing w:val="-10"/>
          <w:sz w:val="28"/>
          <w:szCs w:val="28"/>
        </w:rPr>
        <w:t>чеством</w:t>
      </w:r>
    </w:p>
    <w:p w:rsidR="001F366A" w:rsidRDefault="001F366A" w:rsidP="001F366A">
      <w:pPr>
        <w:shd w:val="clear" w:color="auto" w:fill="FFFFFF"/>
        <w:spacing w:before="38" w:line="427" w:lineRule="exact"/>
        <w:ind w:left="941"/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Формы работы:</w:t>
      </w:r>
    </w:p>
    <w:p w:rsidR="001F366A" w:rsidRDefault="001F366A" w:rsidP="001F366A">
      <w:pPr>
        <w:shd w:val="clear" w:color="auto" w:fill="FFFFFF"/>
        <w:tabs>
          <w:tab w:val="left" w:pos="1104"/>
        </w:tabs>
        <w:spacing w:line="427" w:lineRule="exact"/>
      </w:pPr>
      <w:r w:rsidRPr="00EA7392">
        <w:rPr>
          <w:rFonts w:ascii="Times New Roman" w:hAnsi="Times New Roman" w:cs="Times New Roman"/>
          <w:b/>
          <w:sz w:val="28"/>
          <w:szCs w:val="28"/>
          <w:u w:val="single"/>
        </w:rPr>
        <w:t>Уровень  к</w:t>
      </w:r>
      <w:r w:rsidRPr="00EA7392">
        <w:rPr>
          <w:rFonts w:ascii="Times New Roman" w:hAnsi="Times New Roman" w:cs="Times New Roman"/>
          <w:b/>
          <w:bCs/>
          <w:sz w:val="28"/>
          <w:szCs w:val="28"/>
          <w:u w:val="single"/>
        </w:rPr>
        <w:t>ласса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EA7392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Беседа «С чего начинается Родина». </w:t>
      </w:r>
      <w:r>
        <w:rPr>
          <w:rFonts w:ascii="Times New Roman" w:hAnsi="Times New Roman" w:cs="Times New Roman"/>
          <w:sz w:val="28"/>
          <w:szCs w:val="28"/>
        </w:rPr>
        <w:t>Разговор идет о понятии «Родина»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в жизни человека, о любви к земле, на которой ты родился, своей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малой Родине, о людях, которые своими делами прославляли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свою</w:t>
      </w:r>
      <w:proofErr w:type="gramEnd"/>
    </w:p>
    <w:p w:rsidR="001F366A" w:rsidRDefault="001F366A" w:rsidP="001F366A">
      <w:pPr>
        <w:shd w:val="clear" w:color="auto" w:fill="FFFFFF"/>
        <w:tabs>
          <w:tab w:val="left" w:pos="1104"/>
        </w:tabs>
        <w:spacing w:line="427" w:lineRule="exact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Родину, о стихах и песнях, сложенных во славу Отчизне.</w:t>
      </w:r>
    </w:p>
    <w:p w:rsidR="002C735A" w:rsidRDefault="002C735A" w:rsidP="001F366A">
      <w:pPr>
        <w:shd w:val="clear" w:color="auto" w:fill="FFFFFF"/>
        <w:tabs>
          <w:tab w:val="left" w:pos="1104"/>
        </w:tabs>
        <w:spacing w:line="427" w:lineRule="exact"/>
      </w:pPr>
    </w:p>
    <w:p w:rsidR="001F366A" w:rsidRDefault="001F366A" w:rsidP="001F366A">
      <w:pPr>
        <w:shd w:val="clear" w:color="auto" w:fill="FFFFFF"/>
        <w:tabs>
          <w:tab w:val="left" w:pos="1104"/>
        </w:tabs>
        <w:spacing w:line="427" w:lineRule="exact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Классный час «Культура и быт русского народа». </w:t>
      </w:r>
      <w:r>
        <w:rPr>
          <w:rFonts w:ascii="Times New Roman" w:hAnsi="Times New Roman" w:cs="Times New Roman"/>
          <w:sz w:val="28"/>
          <w:szCs w:val="28"/>
        </w:rPr>
        <w:t>Разговор идет о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быте и укладе русского народа, о том, как жили, чем занимались,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какую</w:t>
      </w:r>
      <w:proofErr w:type="gramEnd"/>
    </w:p>
    <w:p w:rsidR="001F366A" w:rsidRDefault="001F366A" w:rsidP="001F366A">
      <w:pPr>
        <w:shd w:val="clear" w:color="auto" w:fill="FFFFFF"/>
        <w:tabs>
          <w:tab w:val="left" w:pos="1104"/>
        </w:tabs>
        <w:spacing w:line="427" w:lineRule="exact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одежду носили, какие песни пели, какие былины сочиняли,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как весе-</w:t>
      </w:r>
    </w:p>
    <w:p w:rsidR="001F366A" w:rsidRDefault="001F366A" w:rsidP="001F366A">
      <w:pPr>
        <w:shd w:val="clear" w:color="auto" w:fill="FFFFFF"/>
        <w:tabs>
          <w:tab w:val="left" w:pos="1104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лились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и как дружно вставали на защиту своего Отечества в</w:t>
      </w:r>
      <w:r>
        <w:rPr>
          <w:rFonts w:ascii="Times New Roman" w:hAnsi="Times New Roman" w:cs="Times New Roman"/>
          <w:sz w:val="28"/>
          <w:szCs w:val="28"/>
        </w:rPr>
        <w:t xml:space="preserve"> случае беды.</w:t>
      </w:r>
    </w:p>
    <w:p w:rsidR="002C735A" w:rsidRDefault="002C735A" w:rsidP="001F366A">
      <w:pPr>
        <w:shd w:val="clear" w:color="auto" w:fill="FFFFFF"/>
        <w:tabs>
          <w:tab w:val="left" w:pos="1104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класс.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Классный час «Современная геральдика страны». </w:t>
      </w:r>
    </w:p>
    <w:p w:rsidR="002C735A" w:rsidRDefault="002C735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 класс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Классный час «История отечественной геральдики».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3-м и 4-м классах рассказывается о современной геральдике, истории ее возникновения, истории развития российской геральдики, о ее значении для страны и каждого человека в отдельности. Какую роль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играет потеря флага во время военных событий и как люди шли на </w:t>
      </w:r>
      <w:r>
        <w:rPr>
          <w:rFonts w:ascii="Times New Roman" w:hAnsi="Times New Roman" w:cs="Times New Roman"/>
          <w:sz w:val="28"/>
          <w:szCs w:val="28"/>
        </w:rPr>
        <w:t xml:space="preserve">риск и опасность во имя спасения флага. </w:t>
      </w:r>
    </w:p>
    <w:p w:rsidR="001F366A" w:rsidRPr="00EA7392" w:rsidRDefault="001F366A" w:rsidP="001F366A">
      <w:pPr>
        <w:shd w:val="clear" w:color="auto" w:fill="FFFFFF"/>
        <w:spacing w:line="427" w:lineRule="exact"/>
        <w:ind w:left="8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392">
        <w:rPr>
          <w:rFonts w:ascii="Times New Roman" w:hAnsi="Times New Roman" w:cs="Times New Roman"/>
          <w:b/>
          <w:sz w:val="28"/>
          <w:szCs w:val="28"/>
          <w:u w:val="single"/>
        </w:rPr>
        <w:t>Уровень школы:</w:t>
      </w:r>
    </w:p>
    <w:p w:rsidR="001F366A" w:rsidRDefault="001F366A" w:rsidP="001F366A">
      <w:pPr>
        <w:numPr>
          <w:ilvl w:val="0"/>
          <w:numId w:val="10"/>
        </w:num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>Конкурс рисунков «Моя малая Родина».</w:t>
      </w:r>
    </w:p>
    <w:p w:rsidR="001F366A" w:rsidRDefault="001F366A" w:rsidP="001F366A">
      <w:pPr>
        <w:numPr>
          <w:ilvl w:val="0"/>
          <w:numId w:val="10"/>
        </w:num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>Игра «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Народные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Разучиваются народные игры, в которые  </w:t>
      </w:r>
    </w:p>
    <w:p w:rsidR="001F366A" w:rsidRDefault="001F366A" w:rsidP="001F366A">
      <w:pPr>
        <w:shd w:val="clear" w:color="auto" w:fill="FFFFFF"/>
        <w:tabs>
          <w:tab w:val="left" w:pos="211"/>
        </w:tabs>
        <w:spacing w:line="427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играли наши предки, желательно при этом использовать национальные  костюмы или элементы того времени. </w:t>
      </w:r>
    </w:p>
    <w:p w:rsidR="001F366A" w:rsidRDefault="001F366A" w:rsidP="001F366A">
      <w:p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3-4   класс.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Утренник   «История   отечественной   геральдики».  </w:t>
      </w:r>
    </w:p>
    <w:p w:rsidR="001F366A" w:rsidRDefault="001F366A" w:rsidP="001F366A">
      <w:p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Демонстрируются гербы, флаги древней Руси, рассказывается о том, что</w:t>
      </w:r>
    </w:p>
    <w:p w:rsidR="001F366A" w:rsidRDefault="001F366A" w:rsidP="001F366A">
      <w:p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обозначает геральдика прошлого и сегодняшнего времени.</w:t>
      </w:r>
    </w:p>
    <w:p w:rsidR="001F366A" w:rsidRDefault="001F366A" w:rsidP="001F366A">
      <w:pPr>
        <w:shd w:val="clear" w:color="auto" w:fill="FFFFFF"/>
        <w:spacing w:before="422" w:line="432" w:lineRule="exact"/>
        <w:ind w:left="1200" w:right="1152" w:firstLine="1282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 «Всякое знание превращай в деяние» </w:t>
      </w:r>
    </w:p>
    <w:p w:rsidR="001F366A" w:rsidRDefault="001F366A" w:rsidP="001F366A">
      <w:pPr>
        <w:shd w:val="clear" w:color="auto" w:fill="FFFFFF"/>
        <w:spacing w:before="422" w:line="432" w:lineRule="exact"/>
        <w:ind w:right="1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ценностного отношения к знаниям. </w:t>
      </w:r>
    </w:p>
    <w:p w:rsidR="001F366A" w:rsidRDefault="001F366A" w:rsidP="001F366A">
      <w:pPr>
        <w:shd w:val="clear" w:color="auto" w:fill="FFFFFF"/>
        <w:spacing w:before="422" w:line="432" w:lineRule="exact"/>
        <w:ind w:right="1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работы:</w:t>
      </w:r>
    </w:p>
    <w:p w:rsidR="001F366A" w:rsidRPr="00EA7392" w:rsidRDefault="001F366A" w:rsidP="001F366A">
      <w:pPr>
        <w:shd w:val="clear" w:color="auto" w:fill="FFFFFF"/>
        <w:spacing w:line="427" w:lineRule="exact"/>
        <w:ind w:left="5" w:right="345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7392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Уровень класса: </w:t>
      </w:r>
    </w:p>
    <w:p w:rsidR="001F366A" w:rsidRDefault="001F366A" w:rsidP="001F366A">
      <w:pPr>
        <w:shd w:val="clear" w:color="auto" w:fill="FFFFFF"/>
        <w:spacing w:line="427" w:lineRule="exact"/>
        <w:ind w:left="1134" w:right="3456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Утренник «Стихи играют в прятки».    </w:t>
      </w:r>
      <w:r>
        <w:rPr>
          <w:rFonts w:ascii="Times New Roman" w:hAnsi="Times New Roman" w:cs="Times New Roman"/>
          <w:sz w:val="28"/>
          <w:szCs w:val="28"/>
        </w:rPr>
        <w:t xml:space="preserve">Интеллектуальные игры:    </w:t>
      </w:r>
    </w:p>
    <w:p w:rsidR="00101DF8" w:rsidRDefault="00101DF8" w:rsidP="001F366A">
      <w:pPr>
        <w:shd w:val="clear" w:color="auto" w:fill="FFFFFF"/>
        <w:spacing w:line="427" w:lineRule="exact"/>
        <w:ind w:left="1134" w:right="3456" w:hanging="1134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ind w:left="5" w:right="34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>«Праздник знаний».</w:t>
      </w:r>
    </w:p>
    <w:p w:rsidR="00101DF8" w:rsidRDefault="00101DF8" w:rsidP="001F366A">
      <w:pPr>
        <w:shd w:val="clear" w:color="auto" w:fill="FFFFFF"/>
        <w:spacing w:line="427" w:lineRule="exact"/>
        <w:ind w:left="5" w:right="3456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numPr>
          <w:ilvl w:val="0"/>
          <w:numId w:val="10"/>
        </w:numPr>
        <w:shd w:val="clear" w:color="auto" w:fill="FFFFFF"/>
        <w:spacing w:line="427" w:lineRule="exact"/>
        <w:ind w:right="51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«Что? Где? Когда?». </w:t>
      </w:r>
    </w:p>
    <w:p w:rsidR="00101DF8" w:rsidRDefault="00101DF8" w:rsidP="00101DF8">
      <w:pPr>
        <w:shd w:val="clear" w:color="auto" w:fill="FFFFFF"/>
        <w:spacing w:line="427" w:lineRule="exact"/>
        <w:ind w:right="5184"/>
        <w:rPr>
          <w:rFonts w:ascii="Times New Roman" w:hAnsi="Times New Roman" w:cs="Times New Roman"/>
          <w:i/>
          <w:iCs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ind w:right="51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>«Эрудит-шоу».</w:t>
      </w:r>
    </w:p>
    <w:p w:rsidR="001F366A" w:rsidRDefault="001F366A" w:rsidP="001F366A">
      <w:pPr>
        <w:shd w:val="clear" w:color="auto" w:fill="FFFFFF"/>
        <w:spacing w:line="427" w:lineRule="exact"/>
        <w:ind w:right="5184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122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7392">
        <w:rPr>
          <w:rFonts w:ascii="Times New Roman" w:hAnsi="Times New Roman" w:cs="Times New Roman"/>
          <w:b/>
          <w:sz w:val="28"/>
          <w:szCs w:val="28"/>
          <w:u w:val="single"/>
        </w:rPr>
        <w:t>Уровень школы:</w:t>
      </w:r>
    </w:p>
    <w:p w:rsidR="00101DF8" w:rsidRPr="00EA7392" w:rsidRDefault="00101DF8" w:rsidP="001F366A">
      <w:pPr>
        <w:shd w:val="clear" w:color="auto" w:fill="FFFFFF"/>
        <w:tabs>
          <w:tab w:val="left" w:pos="1224"/>
        </w:tabs>
        <w:rPr>
          <w:rFonts w:ascii="Times New Roman" w:hAnsi="Times New Roman" w:cs="Times New Roman"/>
          <w:b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3120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«Общешкольный интеллектуальный марафон».</w:t>
      </w:r>
    </w:p>
    <w:p w:rsidR="00101DF8" w:rsidRDefault="00101DF8" w:rsidP="001F366A">
      <w:pPr>
        <w:shd w:val="clear" w:color="auto" w:fill="FFFFFF"/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Уровень родительского коллектива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(родительские собрания):</w:t>
      </w:r>
    </w:p>
    <w:p w:rsidR="00101DF8" w:rsidRDefault="00101DF8" w:rsidP="001F366A">
      <w:pPr>
        <w:shd w:val="clear" w:color="auto" w:fill="FFFFFF"/>
        <w:spacing w:line="427" w:lineRule="exact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581"/>
        </w:tabs>
        <w:spacing w:line="427" w:lineRule="exact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«Как помочь ребенку в учебе». </w:t>
      </w:r>
      <w:r>
        <w:rPr>
          <w:rFonts w:ascii="Times New Roman" w:hAnsi="Times New Roman" w:cs="Times New Roman"/>
          <w:sz w:val="28"/>
          <w:szCs w:val="28"/>
        </w:rPr>
        <w:t>Общие рекомендации относительно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организации индивидуальной помощи дома, правильность подготовки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домашнего задания.</w:t>
      </w:r>
    </w:p>
    <w:p w:rsidR="00101DF8" w:rsidRDefault="00101DF8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581"/>
        </w:tabs>
        <w:spacing w:line="442" w:lineRule="exact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«Культура умственного труда в классе и дома». </w:t>
      </w:r>
      <w:r>
        <w:rPr>
          <w:rFonts w:ascii="Times New Roman" w:hAnsi="Times New Roman" w:cs="Times New Roman"/>
          <w:sz w:val="28"/>
          <w:szCs w:val="28"/>
        </w:rPr>
        <w:t xml:space="preserve">Как слушать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объясне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101DF8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учителя; правила домашней работы; как ускорить работу.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EA7392">
        <w:rPr>
          <w:rFonts w:ascii="Times New Roman" w:hAnsi="Times New Roman" w:cs="Times New Roman"/>
          <w:b/>
          <w:sz w:val="28"/>
          <w:szCs w:val="28"/>
        </w:rPr>
        <w:t>3</w:t>
      </w:r>
      <w:r w:rsidRPr="00EA73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«Как развивать память». </w:t>
      </w:r>
      <w:r>
        <w:rPr>
          <w:rFonts w:ascii="Times New Roman" w:hAnsi="Times New Roman" w:cs="Times New Roman"/>
          <w:sz w:val="28"/>
          <w:szCs w:val="28"/>
        </w:rPr>
        <w:t>Память - кладовая ума. Свойства памяти,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почему вредно «зазубривать» учебный материал. Способы развития 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памяти.</w:t>
      </w:r>
    </w:p>
    <w:p w:rsidR="00101DF8" w:rsidRDefault="00101DF8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numPr>
          <w:ilvl w:val="0"/>
          <w:numId w:val="10"/>
        </w:numPr>
        <w:shd w:val="clear" w:color="auto" w:fill="FFFFFF"/>
        <w:tabs>
          <w:tab w:val="left" w:pos="211"/>
        </w:tabs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«Перегрузки учащихся». </w:t>
      </w:r>
      <w:r>
        <w:rPr>
          <w:rFonts w:ascii="Times New Roman" w:hAnsi="Times New Roman" w:cs="Times New Roman"/>
          <w:sz w:val="28"/>
          <w:szCs w:val="28"/>
        </w:rPr>
        <w:t xml:space="preserve">Нормы выполнения домашнего задания, </w:t>
      </w:r>
    </w:p>
    <w:p w:rsidR="001F366A" w:rsidRDefault="001F366A" w:rsidP="001F366A">
      <w:pPr>
        <w:shd w:val="clear" w:color="auto" w:fill="FFFFFF"/>
        <w:tabs>
          <w:tab w:val="left" w:pos="211"/>
        </w:tabs>
        <w:spacing w:line="427" w:lineRule="exact"/>
        <w:ind w:left="12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занятость в свободное время.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27" w:lineRule="exact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Формированию ценностного отношения к Человеку способствую специальные курсы: 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Граждановедение. 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право.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выбираю путь.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Этикет.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Речевой этикет.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тебя мир.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Издательское дело.</w:t>
      </w:r>
    </w:p>
    <w:p w:rsidR="001F366A" w:rsidRDefault="001F366A" w:rsidP="00143759">
      <w:pPr>
        <w:numPr>
          <w:ilvl w:val="0"/>
          <w:numId w:val="11"/>
        </w:num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дизайн и т.д.</w:t>
      </w:r>
    </w:p>
    <w:p w:rsidR="001F366A" w:rsidRDefault="001F366A" w:rsidP="001F366A">
      <w:pPr>
        <w:shd w:val="clear" w:color="auto" w:fill="FFFFFF"/>
        <w:spacing w:line="427" w:lineRule="exact"/>
        <w:jc w:val="both"/>
        <w:rPr>
          <w:rFonts w:ascii="Times New Roman" w:hAnsi="Times New Roman" w:cs="Times New Roman"/>
          <w:sz w:val="28"/>
          <w:szCs w:val="28"/>
        </w:rPr>
        <w:sectPr w:rsidR="001F366A">
          <w:pgSz w:w="11909" w:h="16834"/>
          <w:pgMar w:top="1099" w:right="710" w:bottom="360" w:left="1276" w:header="720" w:footer="720" w:gutter="0"/>
          <w:cols w:space="720"/>
        </w:sectPr>
      </w:pPr>
    </w:p>
    <w:p w:rsidR="00F0706B" w:rsidRDefault="001F366A" w:rsidP="00F0706B">
      <w:pPr>
        <w:shd w:val="clear" w:color="auto" w:fill="FFFFFF"/>
        <w:spacing w:line="470" w:lineRule="exact"/>
        <w:ind w:left="1286" w:right="806" w:firstLine="144"/>
        <w:jc w:val="center"/>
        <w:rPr>
          <w:b/>
          <w:bCs/>
          <w:spacing w:val="-6"/>
          <w:sz w:val="40"/>
          <w:szCs w:val="40"/>
        </w:rPr>
      </w:pPr>
      <w:r>
        <w:rPr>
          <w:b/>
          <w:bCs/>
          <w:spacing w:val="-6"/>
          <w:sz w:val="40"/>
          <w:szCs w:val="40"/>
        </w:rPr>
        <w:lastRenderedPageBreak/>
        <w:t>РАЗДЕЛ 4.</w:t>
      </w:r>
    </w:p>
    <w:p w:rsidR="001F366A" w:rsidRDefault="001F366A" w:rsidP="00F0706B">
      <w:pPr>
        <w:shd w:val="clear" w:color="auto" w:fill="FFFFFF"/>
        <w:spacing w:line="470" w:lineRule="exact"/>
        <w:ind w:left="1286" w:right="806" w:firstLine="144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pacing w:val="-6"/>
          <w:sz w:val="40"/>
          <w:szCs w:val="40"/>
        </w:rPr>
        <w:t xml:space="preserve">ДИАГНОСТИЧЕСКОЕ </w:t>
      </w:r>
      <w:r>
        <w:rPr>
          <w:b/>
          <w:bCs/>
          <w:spacing w:val="-7"/>
          <w:sz w:val="40"/>
          <w:szCs w:val="40"/>
        </w:rPr>
        <w:t>СОПРОВОЖДЕНИЕ ПРОГРАММЫ</w:t>
      </w:r>
    </w:p>
    <w:p w:rsidR="001F366A" w:rsidRDefault="001F366A" w:rsidP="001F366A">
      <w:pPr>
        <w:shd w:val="clear" w:color="auto" w:fill="FFFFFF"/>
        <w:spacing w:before="346"/>
        <w:ind w:left="1248"/>
      </w:pPr>
      <w:r>
        <w:rPr>
          <w:b/>
          <w:bCs/>
          <w:spacing w:val="-18"/>
          <w:sz w:val="36"/>
          <w:szCs w:val="36"/>
        </w:rPr>
        <w:t>ПРОГРАММА ИЗУЧЕНИЯ ШКОЛЬНИКОВ</w:t>
      </w:r>
    </w:p>
    <w:p w:rsidR="001F366A" w:rsidRDefault="001F366A" w:rsidP="001F366A">
      <w:pPr>
        <w:shd w:val="clear" w:color="auto" w:fill="FFFFFF"/>
        <w:spacing w:before="101" w:line="470" w:lineRule="exact"/>
        <w:ind w:right="5" w:firstLine="854"/>
        <w:jc w:val="both"/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Цель: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изучение социальных, психологических, биологических особенностей школьников, их образованности и воспитания, особенностей интеллекта, воли, эмоций, основных отношений и круга общения личности, характера и успешности деятельности.</w:t>
      </w:r>
    </w:p>
    <w:p w:rsidR="001F366A" w:rsidRDefault="001F366A" w:rsidP="001F366A">
      <w:pPr>
        <w:shd w:val="clear" w:color="auto" w:fill="FFFFFF"/>
        <w:spacing w:line="470" w:lineRule="exact"/>
        <w:ind w:left="893"/>
        <w:rPr>
          <w:b/>
          <w:bCs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Содержание: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Нравственность, общественная и трудовая активность.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Отношение к учению, познавательная активность.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Ведущие интересы и склонности, включая и профессиональные.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7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Интеллектуальное развитие, темы усвоения материала.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Навыки учебного труда, умение рационально учиться.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Волевые качества.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Эстетическое развитие, культурный кругозор.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Физическое развитие.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Сознательность дисциплины, поведения.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Воспитательное влияние семьи.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Воспитательное влияние сверстников по месту жительства.</w:t>
      </w:r>
    </w:p>
    <w:p w:rsidR="001F366A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каким предметам надо улучшать успеваемость.</w:t>
      </w:r>
    </w:p>
    <w:p w:rsidR="001F366A" w:rsidRPr="00F0706B" w:rsidRDefault="001F366A" w:rsidP="00143759">
      <w:pPr>
        <w:numPr>
          <w:ilvl w:val="0"/>
          <w:numId w:val="12"/>
        </w:numPr>
        <w:shd w:val="clear" w:color="auto" w:fill="FFFFFF"/>
        <w:tabs>
          <w:tab w:val="left" w:pos="523"/>
        </w:tabs>
        <w:spacing w:line="470" w:lineRule="exact"/>
        <w:ind w:left="523" w:hanging="523"/>
        <w:rPr>
          <w:rFonts w:ascii="Times New Roman" w:hAnsi="Times New Roman" w:cs="Times New Roman"/>
          <w:spacing w:val="-1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Доминирующие причины недостаточной успеваемости или воспитанности.</w:t>
      </w:r>
    </w:p>
    <w:p w:rsidR="00F0706B" w:rsidRDefault="00F0706B" w:rsidP="00F0706B">
      <w:pPr>
        <w:shd w:val="clear" w:color="auto" w:fill="FFFFFF"/>
        <w:tabs>
          <w:tab w:val="left" w:pos="523"/>
        </w:tabs>
        <w:spacing w:line="470" w:lineRule="exact"/>
        <w:ind w:left="523"/>
        <w:rPr>
          <w:rFonts w:ascii="Times New Roman" w:hAnsi="Times New Roman" w:cs="Times New Roman"/>
          <w:spacing w:val="-16"/>
          <w:sz w:val="26"/>
          <w:szCs w:val="26"/>
        </w:rPr>
      </w:pPr>
    </w:p>
    <w:p w:rsidR="001F366A" w:rsidRDefault="001F366A" w:rsidP="001F366A">
      <w:pPr>
        <w:shd w:val="clear" w:color="auto" w:fill="FFFFFF"/>
        <w:spacing w:before="5" w:line="466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АНКЕТА ДЛЯ УЧАЩИХСЯ</w:t>
      </w:r>
    </w:p>
    <w:p w:rsidR="001F366A" w:rsidRDefault="001F366A" w:rsidP="00143759">
      <w:pPr>
        <w:numPr>
          <w:ilvl w:val="0"/>
          <w:numId w:val="13"/>
        </w:numPr>
        <w:shd w:val="clear" w:color="auto" w:fill="FFFFFF"/>
        <w:tabs>
          <w:tab w:val="left" w:pos="523"/>
        </w:tabs>
        <w:spacing w:line="466" w:lineRule="exact"/>
        <w:ind w:left="523" w:hanging="514"/>
        <w:rPr>
          <w:rFonts w:ascii="Times New Roman" w:hAnsi="Times New Roman" w:cs="Times New Roman"/>
          <w:spacing w:val="-2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Имеешь ли общественные поручения и хочешь ли их выполнять? Нравится ли тебе участвовать в трудовых делах класса?</w:t>
      </w:r>
    </w:p>
    <w:p w:rsidR="001F366A" w:rsidRDefault="001F366A" w:rsidP="00143759">
      <w:pPr>
        <w:numPr>
          <w:ilvl w:val="0"/>
          <w:numId w:val="13"/>
        </w:numPr>
        <w:shd w:val="clear" w:color="auto" w:fill="FFFFFF"/>
        <w:tabs>
          <w:tab w:val="left" w:pos="523"/>
        </w:tabs>
        <w:spacing w:line="466" w:lineRule="exact"/>
        <w:ind w:left="523" w:hanging="514"/>
        <w:rPr>
          <w:rFonts w:ascii="Times New Roman" w:hAnsi="Times New Roman" w:cs="Times New Roman"/>
          <w:spacing w:val="-1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Интересно ли тебе учиться? Всегда ли выясняешь </w:t>
      </w:r>
      <w:proofErr w:type="gramStart"/>
      <w:r>
        <w:rPr>
          <w:rFonts w:ascii="Times New Roman" w:hAnsi="Times New Roman" w:cs="Times New Roman"/>
          <w:sz w:val="26"/>
          <w:szCs w:val="26"/>
        </w:rPr>
        <w:t>непонятное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 учителя или одноклассников?</w:t>
      </w:r>
    </w:p>
    <w:p w:rsidR="001F366A" w:rsidRDefault="001F366A" w:rsidP="00143759">
      <w:pPr>
        <w:numPr>
          <w:ilvl w:val="0"/>
          <w:numId w:val="13"/>
        </w:numPr>
        <w:shd w:val="clear" w:color="auto" w:fill="FFFFFF"/>
        <w:tabs>
          <w:tab w:val="left" w:pos="523"/>
        </w:tabs>
        <w:spacing w:line="466" w:lineRule="exact"/>
        <w:ind w:left="523" w:hanging="514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Каким предметом больше всего увлекаешься? По каким вопросам читаешь дополнительную литературу? В каком кружке занимаешься?</w:t>
      </w:r>
    </w:p>
    <w:p w:rsidR="001F366A" w:rsidRDefault="001F366A" w:rsidP="001F366A">
      <w:pPr>
        <w:sectPr w:rsidR="001F366A">
          <w:pgSz w:w="11909" w:h="16834"/>
          <w:pgMar w:top="1133" w:right="710" w:bottom="360" w:left="1364" w:header="720" w:footer="720" w:gutter="0"/>
          <w:cols w:space="720"/>
        </w:sectPr>
      </w:pP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hanging="5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lastRenderedPageBreak/>
        <w:t>Быстро ли воспринимаешь и запоминаешь учебный материал? Стре</w:t>
      </w:r>
      <w:r>
        <w:rPr>
          <w:rFonts w:ascii="Times New Roman" w:hAnsi="Times New Roman" w:cs="Times New Roman"/>
          <w:spacing w:val="-10"/>
          <w:sz w:val="28"/>
          <w:szCs w:val="28"/>
        </w:rPr>
        <w:t>мишься ли запомнить учебный материал дословно или выделяешь</w:t>
      </w:r>
      <w:r>
        <w:rPr>
          <w:rFonts w:ascii="Times New Roman" w:hAnsi="Times New Roman" w:cs="Times New Roman"/>
          <w:b/>
          <w:bCs/>
          <w:smallCap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ные мысли?</w:t>
      </w:r>
    </w:p>
    <w:p w:rsidR="001F366A" w:rsidRDefault="001F366A" w:rsidP="00143759">
      <w:pPr>
        <w:numPr>
          <w:ilvl w:val="0"/>
          <w:numId w:val="15"/>
        </w:numPr>
        <w:shd w:val="clear" w:color="auto" w:fill="FFFFFF"/>
        <w:tabs>
          <w:tab w:val="left" w:pos="518"/>
        </w:tabs>
        <w:spacing w:line="470" w:lineRule="exact"/>
        <w:ind w:left="10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Удается ли тебе кратко пересказывать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прочитанный текст?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hanging="5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Успеваешь ли ты вместе с классом делать записи, зарисовки,</w:t>
      </w:r>
      <w:r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чертежи,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читать тексты? Сколько времени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обычно уходит на выполнение </w:t>
      </w:r>
      <w:r>
        <w:rPr>
          <w:rFonts w:ascii="Times New Roman" w:hAnsi="Times New Roman" w:cs="Times New Roman"/>
          <w:spacing w:val="-5"/>
          <w:sz w:val="28"/>
          <w:szCs w:val="28"/>
        </w:rPr>
        <w:t>домаш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них заданий? Всегда ли после выполнения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учебных заданий проверяешь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свои записи, вычисления? Отвечаешь ли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на конкретные вопросы </w:t>
      </w:r>
      <w:r>
        <w:rPr>
          <w:rFonts w:ascii="Times New Roman" w:hAnsi="Times New Roman" w:cs="Times New Roman"/>
          <w:spacing w:val="-8"/>
          <w:sz w:val="28"/>
          <w:szCs w:val="28"/>
        </w:rPr>
        <w:t>учеб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ника? Соблюдаешь ли режим дня,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рекомендуемый порядок выполнения </w:t>
      </w:r>
      <w:r>
        <w:rPr>
          <w:rFonts w:ascii="Times New Roman" w:hAnsi="Times New Roman" w:cs="Times New Roman"/>
          <w:sz w:val="28"/>
          <w:szCs w:val="28"/>
        </w:rPr>
        <w:t>учебных заданий?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hanging="509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Стремишься ли выполнить до конца учебные задания, если они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у тебя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получаются?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right="5" w:hanging="509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Можешь ли читать художественную литературу, посещаешь театры,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вы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ставки? Какие телевизионные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передачи обычно смотришь? Какие </w:t>
      </w:r>
      <w:r>
        <w:rPr>
          <w:rFonts w:ascii="Times New Roman" w:hAnsi="Times New Roman" w:cs="Times New Roman"/>
          <w:spacing w:val="-8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дачи слушаешь по радио? Как часто?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right="5" w:hanging="5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Получаешь ли замечания за нарушение 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дисциплины от родителей: </w:t>
      </w:r>
      <w:r>
        <w:rPr>
          <w:rFonts w:ascii="Times New Roman" w:hAnsi="Times New Roman" w:cs="Times New Roman"/>
          <w:spacing w:val="-7"/>
          <w:sz w:val="28"/>
          <w:szCs w:val="28"/>
        </w:rPr>
        <w:t>Счи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таешь ли их справедливыми и посильными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для исправления поведения?</w:t>
      </w:r>
    </w:p>
    <w:p w:rsidR="001F366A" w:rsidRDefault="001F366A" w:rsidP="00143759">
      <w:pPr>
        <w:numPr>
          <w:ilvl w:val="0"/>
          <w:numId w:val="15"/>
        </w:numPr>
        <w:shd w:val="clear" w:color="auto" w:fill="FFFFFF"/>
        <w:tabs>
          <w:tab w:val="left" w:pos="518"/>
        </w:tabs>
        <w:spacing w:line="470" w:lineRule="exact"/>
        <w:ind w:left="10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Затрудняет ли учение твое состояние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здоровья?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right="5" w:hanging="509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Чьи требования к твоему поведению 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и учению считаешь наиболее </w:t>
      </w:r>
      <w:r>
        <w:rPr>
          <w:rFonts w:ascii="Times New Roman" w:hAnsi="Times New Roman" w:cs="Times New Roman"/>
          <w:spacing w:val="-6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гими: учителей или родителей?</w:t>
      </w:r>
    </w:p>
    <w:p w:rsidR="001F366A" w:rsidRDefault="001F366A" w:rsidP="00143759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470" w:lineRule="exact"/>
        <w:ind w:left="518" w:right="10" w:hanging="509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Есть ли у тебя товарищи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по месту жительства? Что нравится в 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их повед</w:t>
      </w:r>
      <w:r>
        <w:rPr>
          <w:rFonts w:ascii="Times New Roman" w:hAnsi="Times New Roman" w:cs="Times New Roman"/>
          <w:sz w:val="28"/>
          <w:szCs w:val="28"/>
        </w:rPr>
        <w:t xml:space="preserve">ении? Чем они тебе помогают </w:t>
      </w:r>
      <w:r>
        <w:rPr>
          <w:rFonts w:ascii="Times New Roman" w:hAnsi="Times New Roman" w:cs="Times New Roman"/>
          <w:b/>
          <w:bCs/>
          <w:sz w:val="28"/>
          <w:szCs w:val="28"/>
        </w:rPr>
        <w:t>и в чем ты помог им?</w:t>
      </w:r>
    </w:p>
    <w:p w:rsidR="001F366A" w:rsidRPr="00F0706B" w:rsidRDefault="001F366A" w:rsidP="00143759">
      <w:pPr>
        <w:numPr>
          <w:ilvl w:val="0"/>
          <w:numId w:val="15"/>
        </w:numPr>
        <w:shd w:val="clear" w:color="auto" w:fill="FFFFFF"/>
        <w:tabs>
          <w:tab w:val="left" w:pos="518"/>
        </w:tabs>
        <w:spacing w:line="470" w:lineRule="exact"/>
        <w:ind w:left="10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Что больше всего мешает тебе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улучшить свою учебу, поведение?</w:t>
      </w:r>
    </w:p>
    <w:p w:rsidR="00F0706B" w:rsidRDefault="00F0706B" w:rsidP="00F0706B">
      <w:pPr>
        <w:shd w:val="clear" w:color="auto" w:fill="FFFFFF"/>
        <w:tabs>
          <w:tab w:val="left" w:pos="518"/>
        </w:tabs>
        <w:spacing w:line="470" w:lineRule="exact"/>
        <w:ind w:left="1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0706B" w:rsidRDefault="00F0706B" w:rsidP="00F0706B">
      <w:pPr>
        <w:shd w:val="clear" w:color="auto" w:fill="FFFFFF"/>
        <w:tabs>
          <w:tab w:val="left" w:pos="518"/>
        </w:tabs>
        <w:spacing w:line="470" w:lineRule="exact"/>
        <w:ind w:left="10"/>
        <w:rPr>
          <w:rFonts w:ascii="Times New Roman" w:hAnsi="Times New Roman" w:cs="Times New Roman"/>
          <w:spacing w:val="-19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70" w:lineRule="exact"/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АНКЕТА </w:t>
      </w:r>
      <w:r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  <w:t xml:space="preserve">«Как Вы относитесь к учебе по различным предметам?» </w:t>
      </w:r>
    </w:p>
    <w:p w:rsidR="001F366A" w:rsidRDefault="001F366A" w:rsidP="001F366A">
      <w:pPr>
        <w:shd w:val="clear" w:color="auto" w:fill="FFFFFF"/>
        <w:spacing w:line="470" w:lineRule="exact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Ребята! В школе вы изучаете разные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предметы. Как вы к ним </w:t>
      </w:r>
      <w:r>
        <w:rPr>
          <w:rFonts w:ascii="Times New Roman" w:hAnsi="Times New Roman" w:cs="Times New Roman"/>
          <w:spacing w:val="-4"/>
          <w:sz w:val="28"/>
          <w:szCs w:val="28"/>
        </w:rPr>
        <w:t>относи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тесь? Прочтите возможные варианты ответов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и для каждого укажите 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«+» </w:t>
      </w:r>
      <w:r>
        <w:rPr>
          <w:rFonts w:ascii="Times New Roman" w:hAnsi="Times New Roman" w:cs="Times New Roman"/>
          <w:sz w:val="28"/>
          <w:szCs w:val="28"/>
        </w:rPr>
        <w:t>наиболее для Вас подходящие.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10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Иногда на уроке бывает интересно.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10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Нравится учитель.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Нравится получать хорошие отметки.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Родители заставляют.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Учу, потому что это интересно.</w:t>
      </w:r>
    </w:p>
    <w:p w:rsidR="001F366A" w:rsidRDefault="001F366A" w:rsidP="001F366A">
      <w:pPr>
        <w:sectPr w:rsidR="001F366A">
          <w:pgSz w:w="11909" w:h="16834"/>
          <w:pgMar w:top="1060" w:right="710" w:bottom="360" w:left="1418" w:header="720" w:footer="720" w:gutter="0"/>
          <w:cols w:space="720"/>
        </w:sectPr>
      </w:pP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>Предмет интересен и полезен для будущей жизни.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Узнаю много нового.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Заставляет думать.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Получаю удовольствие, работая на уроке.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Легко удается.</w:t>
      </w:r>
    </w:p>
    <w:p w:rsidR="001F366A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С нетерпением жду урока.</w:t>
      </w:r>
    </w:p>
    <w:p w:rsidR="001F366A" w:rsidRPr="00FB18C1" w:rsidRDefault="001F366A" w:rsidP="00143759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Стремлюсь узнать больше, что требует учитель.</w:t>
      </w:r>
    </w:p>
    <w:p w:rsidR="00FB18C1" w:rsidRDefault="00FB18C1" w:rsidP="00FB18C1">
      <w:pPr>
        <w:shd w:val="clear" w:color="auto" w:fill="FFFFFF"/>
        <w:tabs>
          <w:tab w:val="left" w:pos="528"/>
        </w:tabs>
        <w:spacing w:line="470" w:lineRule="exact"/>
        <w:ind w:left="5"/>
        <w:rPr>
          <w:rFonts w:ascii="Times New Roman" w:hAnsi="Times New Roman" w:cs="Times New Roman"/>
          <w:spacing w:val="-17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70" w:lineRule="exact"/>
        <w:ind w:left="14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pacing w:val="-6"/>
          <w:sz w:val="32"/>
          <w:szCs w:val="32"/>
        </w:rPr>
        <w:t>УРОВНИ ПОЗНАВАТЕЛЬНОГО ИНТЕРЕСА</w:t>
      </w:r>
    </w:p>
    <w:p w:rsidR="001F366A" w:rsidRDefault="001F366A" w:rsidP="00143759">
      <w:pPr>
        <w:numPr>
          <w:ilvl w:val="0"/>
          <w:numId w:val="17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Проявляет ситуативный интерес.</w:t>
      </w:r>
    </w:p>
    <w:p w:rsidR="001F366A" w:rsidRDefault="001F366A" w:rsidP="00143759">
      <w:pPr>
        <w:numPr>
          <w:ilvl w:val="0"/>
          <w:numId w:val="17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Учит по необходимости.</w:t>
      </w:r>
    </w:p>
    <w:p w:rsidR="001F366A" w:rsidRDefault="001F366A" w:rsidP="00143759">
      <w:pPr>
        <w:numPr>
          <w:ilvl w:val="0"/>
          <w:numId w:val="17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Интересуется предметом.</w:t>
      </w:r>
    </w:p>
    <w:p w:rsidR="001F366A" w:rsidRPr="00FB18C1" w:rsidRDefault="001F366A" w:rsidP="00143759">
      <w:pPr>
        <w:numPr>
          <w:ilvl w:val="0"/>
          <w:numId w:val="17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Проявляет повышенный познавательный интерес.</w:t>
      </w:r>
    </w:p>
    <w:p w:rsidR="00FB18C1" w:rsidRDefault="00FB18C1" w:rsidP="00FB18C1">
      <w:p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</w:p>
    <w:p w:rsidR="001F366A" w:rsidRDefault="001F366A" w:rsidP="001F366A">
      <w:pPr>
        <w:shd w:val="clear" w:color="auto" w:fill="FFFFFF"/>
        <w:spacing w:line="470" w:lineRule="exact"/>
        <w:ind w:left="10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АНКЕТА ДЛЯ РОДИТЕЛЕЙ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Хочет ли ученик выполнять общественные поручения? Какие?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Охотно ли занимается домашним трудом?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ind w:left="523" w:right="5" w:hanging="523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Охотно ли учится? По каким предметам стремится он улучшить свою </w:t>
      </w:r>
      <w:r>
        <w:rPr>
          <w:rFonts w:ascii="Times New Roman" w:hAnsi="Times New Roman" w:cs="Times New Roman"/>
          <w:sz w:val="28"/>
          <w:szCs w:val="28"/>
        </w:rPr>
        <w:t>успеваемость?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Чем любит заниматься в свободное время?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ind w:left="523" w:right="5" w:hanging="523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Умеет ли кратко рассказывать о самом главном в прочитанной книге или </w:t>
      </w:r>
      <w:r>
        <w:rPr>
          <w:rFonts w:ascii="Times New Roman" w:hAnsi="Times New Roman" w:cs="Times New Roman"/>
          <w:sz w:val="28"/>
          <w:szCs w:val="28"/>
        </w:rPr>
        <w:t>просмотренном кинофильме?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ind w:left="523" w:right="10" w:hanging="523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Имеет ли строгий режим дня? Готовит ли свое рабочее место к заняти</w:t>
      </w:r>
      <w:r>
        <w:rPr>
          <w:rFonts w:ascii="Times New Roman" w:hAnsi="Times New Roman" w:cs="Times New Roman"/>
          <w:sz w:val="28"/>
          <w:szCs w:val="28"/>
        </w:rPr>
        <w:t>ям?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Сколько времени тратит на выполнение домашнего задания?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3"/>
        </w:tabs>
        <w:spacing w:line="470" w:lineRule="exact"/>
        <w:ind w:left="523" w:hanging="523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Проявляет ли настойчивость при затруднениях при выполнении домашнего задания? Может ли отказаться от интересного личного дела ради </w:t>
      </w:r>
      <w:r>
        <w:rPr>
          <w:rFonts w:ascii="Times New Roman" w:hAnsi="Times New Roman" w:cs="Times New Roman"/>
          <w:sz w:val="28"/>
          <w:szCs w:val="28"/>
        </w:rPr>
        <w:t>нужной работы в учении или по дому?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Любит ли посещать театры, музеи, выставки?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Умеет ли понять и почувствовать красоту в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окружающей природе </w:t>
      </w:r>
      <w:r>
        <w:rPr>
          <w:rFonts w:ascii="Times New Roman" w:hAnsi="Times New Roman" w:cs="Times New Roman"/>
          <w:sz w:val="26"/>
          <w:szCs w:val="26"/>
        </w:rPr>
        <w:t>одеж-де, поступках людей и т. д.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относится к младшим детям в семье и на улице,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любовно ли </w:t>
      </w:r>
      <w:r>
        <w:rPr>
          <w:rFonts w:ascii="Times New Roman" w:hAnsi="Times New Roman" w:cs="Times New Roman"/>
          <w:sz w:val="26"/>
          <w:szCs w:val="26"/>
        </w:rPr>
        <w:t>воспринимает животный и растительный мир?</w:t>
      </w:r>
    </w:p>
    <w:p w:rsidR="001F366A" w:rsidRDefault="001F366A" w:rsidP="001F366A">
      <w:pPr>
        <w:sectPr w:rsidR="001F366A">
          <w:pgSz w:w="11909" w:h="16834"/>
          <w:pgMar w:top="1058" w:right="710" w:bottom="360" w:left="1548" w:header="720" w:footer="720" w:gutter="0"/>
          <w:cols w:space="720"/>
        </w:sectPr>
      </w:pP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29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Как относится к требованиям учителей по улучшению </w:t>
      </w:r>
      <w:r>
        <w:rPr>
          <w:rFonts w:ascii="Times New Roman" w:hAnsi="Times New Roman" w:cs="Times New Roman"/>
          <w:b/>
          <w:bCs/>
          <w:sz w:val="26"/>
          <w:szCs w:val="26"/>
        </w:rPr>
        <w:t>поведения?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Насколько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самокритичен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оценке своего поведения?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Как </w:t>
      </w:r>
      <w:r>
        <w:rPr>
          <w:rFonts w:ascii="Times New Roman" w:hAnsi="Times New Roman" w:cs="Times New Roman"/>
          <w:sz w:val="26"/>
          <w:szCs w:val="26"/>
        </w:rPr>
        <w:t xml:space="preserve">относится к вашим советам и требованиям по улучшению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поведения, качества </w:t>
      </w:r>
      <w:r>
        <w:rPr>
          <w:rFonts w:ascii="Times New Roman" w:hAnsi="Times New Roman" w:cs="Times New Roman"/>
          <w:sz w:val="26"/>
          <w:szCs w:val="26"/>
        </w:rPr>
        <w:t>учебной работы?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Кто из членов вашей семьи оказывает на вашего ребенка наиболее сильное влияние?</w:t>
      </w:r>
    </w:p>
    <w:p w:rsidR="001F366A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line="470" w:lineRule="exact"/>
        <w:ind w:left="528" w:right="10" w:hanging="499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Довольны ли вы влиянием, которое оказывают на него товарищи по дому?</w:t>
      </w:r>
    </w:p>
    <w:p w:rsidR="001F366A" w:rsidRPr="00A46700" w:rsidRDefault="001F366A" w:rsidP="00143759">
      <w:pPr>
        <w:numPr>
          <w:ilvl w:val="0"/>
          <w:numId w:val="18"/>
        </w:numPr>
        <w:shd w:val="clear" w:color="auto" w:fill="FFFFFF"/>
        <w:tabs>
          <w:tab w:val="left" w:pos="528"/>
        </w:tabs>
        <w:spacing w:before="5" w:line="470" w:lineRule="exact"/>
        <w:ind w:left="528" w:right="10" w:hanging="499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чем вы видите главное препятствие для дальнейшего улучшения учебы и поведения вашего ребенка?</w:t>
      </w:r>
    </w:p>
    <w:p w:rsidR="00A46700" w:rsidRDefault="00A46700" w:rsidP="00A46700">
      <w:pPr>
        <w:shd w:val="clear" w:color="auto" w:fill="FFFFFF"/>
        <w:tabs>
          <w:tab w:val="left" w:pos="528"/>
        </w:tabs>
        <w:spacing w:before="5" w:line="470" w:lineRule="exact"/>
        <w:ind w:left="528" w:right="10"/>
        <w:jc w:val="both"/>
        <w:rPr>
          <w:rFonts w:ascii="Times New Roman" w:hAnsi="Times New Roman" w:cs="Times New Roman"/>
          <w:spacing w:val="-12"/>
          <w:sz w:val="26"/>
          <w:szCs w:val="26"/>
        </w:rPr>
      </w:pPr>
    </w:p>
    <w:p w:rsidR="001F366A" w:rsidRDefault="001F366A" w:rsidP="001F366A">
      <w:pPr>
        <w:shd w:val="clear" w:color="auto" w:fill="FFFFFF"/>
        <w:spacing w:line="470" w:lineRule="exact"/>
        <w:ind w:left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ПРИЧИНЫ НЕУСПЕВАЕМОСТИ И НЕВОСПИТАННОСТИ УЧЕНИКА </w:t>
      </w:r>
    </w:p>
    <w:p w:rsidR="001F366A" w:rsidRDefault="001F366A" w:rsidP="001F366A">
      <w:pPr>
        <w:shd w:val="clear" w:color="auto" w:fill="FFFFFF"/>
        <w:spacing w:line="470" w:lineRule="exact"/>
        <w:ind w:left="12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внутренние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по отношению к школьнику</w:t>
      </w:r>
    </w:p>
    <w:p w:rsidR="001F366A" w:rsidRDefault="001F366A" w:rsidP="001F366A">
      <w:pPr>
        <w:shd w:val="clear" w:color="auto" w:fill="FFFFFF"/>
        <w:tabs>
          <w:tab w:val="left" w:pos="528"/>
        </w:tabs>
        <w:spacing w:line="470" w:lineRule="exact"/>
      </w:pPr>
      <w:r>
        <w:rPr>
          <w:rFonts w:ascii="Times New Roman" w:hAnsi="Times New Roman" w:cs="Times New Roman"/>
          <w:spacing w:val="-18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ab/>
        <w:t>Недостатки биологического развития: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before="5" w:line="470" w:lineRule="exact"/>
        <w:ind w:left="533"/>
      </w:pPr>
      <w:r>
        <w:rPr>
          <w:rFonts w:ascii="Times New Roman" w:hAnsi="Times New Roman" w:cs="Times New Roman"/>
          <w:spacing w:val="-5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ab/>
        <w:t>дефекты органов чувств;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33"/>
      </w:pPr>
      <w:r>
        <w:rPr>
          <w:rFonts w:ascii="Times New Roman" w:hAnsi="Times New Roman" w:cs="Times New Roman"/>
          <w:spacing w:val="-4"/>
          <w:sz w:val="26"/>
          <w:szCs w:val="26"/>
        </w:rPr>
        <w:t>б)</w:t>
      </w:r>
      <w:r>
        <w:rPr>
          <w:rFonts w:ascii="Times New Roman" w:hAnsi="Times New Roman" w:cs="Times New Roman"/>
          <w:sz w:val="26"/>
          <w:szCs w:val="26"/>
        </w:rPr>
        <w:tab/>
        <w:t>соматическая ослабленность;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806" w:hanging="274"/>
      </w:pPr>
      <w:r>
        <w:rPr>
          <w:rFonts w:ascii="Times New Roman" w:hAnsi="Times New Roman" w:cs="Times New Roman"/>
          <w:spacing w:val="-3"/>
          <w:sz w:val="26"/>
          <w:szCs w:val="26"/>
        </w:rPr>
        <w:t>в)</w:t>
      </w:r>
      <w:r>
        <w:rPr>
          <w:rFonts w:ascii="Times New Roman" w:hAnsi="Times New Roman" w:cs="Times New Roman"/>
          <w:sz w:val="26"/>
          <w:szCs w:val="26"/>
        </w:rPr>
        <w:tab/>
        <w:t>особенности высшей нервной деятельности, отрицательно влияющие</w:t>
      </w:r>
      <w:r>
        <w:rPr>
          <w:rFonts w:ascii="Times New Roman" w:hAnsi="Times New Roman" w:cs="Times New Roman"/>
          <w:sz w:val="26"/>
          <w:szCs w:val="26"/>
        </w:rPr>
        <w:br/>
        <w:t>на ученика;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г)</w:t>
      </w:r>
      <w:r>
        <w:rPr>
          <w:rFonts w:ascii="Times New Roman" w:hAnsi="Times New Roman" w:cs="Times New Roman"/>
          <w:sz w:val="26"/>
          <w:szCs w:val="26"/>
        </w:rPr>
        <w:tab/>
        <w:t>психологические отклонения.</w:t>
      </w:r>
    </w:p>
    <w:p w:rsidR="00A46700" w:rsidRDefault="00A46700" w:rsidP="001F366A">
      <w:pPr>
        <w:shd w:val="clear" w:color="auto" w:fill="FFFFFF"/>
        <w:tabs>
          <w:tab w:val="left" w:pos="806"/>
        </w:tabs>
        <w:spacing w:line="470" w:lineRule="exact"/>
        <w:ind w:left="533"/>
      </w:pPr>
    </w:p>
    <w:p w:rsidR="001F366A" w:rsidRDefault="001F366A" w:rsidP="001F366A">
      <w:pPr>
        <w:shd w:val="clear" w:color="auto" w:fill="FFFFFF"/>
        <w:tabs>
          <w:tab w:val="left" w:pos="528"/>
        </w:tabs>
        <w:spacing w:line="470" w:lineRule="exact"/>
      </w:pPr>
      <w:r>
        <w:rPr>
          <w:rFonts w:ascii="Times New Roman" w:hAnsi="Times New Roman" w:cs="Times New Roman"/>
          <w:spacing w:val="-7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ab/>
        <w:t>Недостатки психологического развития личности: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33"/>
      </w:pPr>
      <w:r>
        <w:rPr>
          <w:rFonts w:ascii="Times New Roman" w:hAnsi="Times New Roman" w:cs="Times New Roman"/>
          <w:spacing w:val="-3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ab/>
        <w:t>слабое развитие интеллекта;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33"/>
      </w:pPr>
      <w:r>
        <w:rPr>
          <w:rFonts w:ascii="Times New Roman" w:hAnsi="Times New Roman" w:cs="Times New Roman"/>
          <w:spacing w:val="-4"/>
          <w:sz w:val="26"/>
          <w:szCs w:val="26"/>
        </w:rPr>
        <w:t>б)</w:t>
      </w:r>
      <w:r>
        <w:rPr>
          <w:rFonts w:ascii="Times New Roman" w:hAnsi="Times New Roman" w:cs="Times New Roman"/>
          <w:sz w:val="26"/>
          <w:szCs w:val="26"/>
        </w:rPr>
        <w:tab/>
        <w:t>слабое развитие воли;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33"/>
      </w:pPr>
      <w:r>
        <w:rPr>
          <w:rFonts w:ascii="Times New Roman" w:hAnsi="Times New Roman" w:cs="Times New Roman"/>
          <w:spacing w:val="-3"/>
          <w:sz w:val="26"/>
          <w:szCs w:val="26"/>
        </w:rPr>
        <w:t>в)</w:t>
      </w:r>
      <w:r>
        <w:rPr>
          <w:rFonts w:ascii="Times New Roman" w:hAnsi="Times New Roman" w:cs="Times New Roman"/>
          <w:sz w:val="26"/>
          <w:szCs w:val="26"/>
        </w:rPr>
        <w:tab/>
        <w:t>слабое развитие эмоциональной сферы личности;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3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</w:t>
      </w:r>
      <w:r>
        <w:rPr>
          <w:rFonts w:ascii="Times New Roman" w:hAnsi="Times New Roman" w:cs="Times New Roman"/>
          <w:sz w:val="26"/>
          <w:szCs w:val="26"/>
        </w:rPr>
        <w:tab/>
        <w:t>отсутствие должных познавательных интересов.</w:t>
      </w:r>
    </w:p>
    <w:p w:rsidR="00A46700" w:rsidRDefault="00A46700" w:rsidP="001F366A">
      <w:pPr>
        <w:shd w:val="clear" w:color="auto" w:fill="FFFFFF"/>
        <w:tabs>
          <w:tab w:val="left" w:pos="816"/>
        </w:tabs>
        <w:spacing w:line="470" w:lineRule="exact"/>
        <w:ind w:left="533"/>
      </w:pPr>
    </w:p>
    <w:p w:rsidR="001F366A" w:rsidRDefault="001F366A" w:rsidP="001F366A">
      <w:pPr>
        <w:shd w:val="clear" w:color="auto" w:fill="FFFFFF"/>
        <w:tabs>
          <w:tab w:val="left" w:pos="528"/>
        </w:tabs>
        <w:spacing w:line="470" w:lineRule="exact"/>
      </w:pPr>
      <w:r>
        <w:rPr>
          <w:rFonts w:ascii="Times New Roman" w:hAnsi="Times New Roman" w:cs="Times New Roman"/>
          <w:spacing w:val="-9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ab/>
        <w:t>Недостатки воспитанности личности: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42"/>
      </w:pPr>
      <w:r>
        <w:rPr>
          <w:rFonts w:ascii="Times New Roman" w:hAnsi="Times New Roman" w:cs="Times New Roman"/>
          <w:spacing w:val="-4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ab/>
        <w:t>недостатки в развитии моральных качеств личности;</w:t>
      </w:r>
    </w:p>
    <w:p w:rsidR="001F366A" w:rsidRDefault="001F366A" w:rsidP="001F366A">
      <w:pPr>
        <w:shd w:val="clear" w:color="auto" w:fill="FFFFFF"/>
        <w:tabs>
          <w:tab w:val="left" w:pos="816"/>
        </w:tabs>
        <w:spacing w:line="470" w:lineRule="exact"/>
        <w:ind w:left="542"/>
      </w:pPr>
      <w:r>
        <w:rPr>
          <w:rFonts w:ascii="Times New Roman" w:hAnsi="Times New Roman" w:cs="Times New Roman"/>
          <w:spacing w:val="-3"/>
          <w:sz w:val="26"/>
          <w:szCs w:val="26"/>
        </w:rPr>
        <w:t>б)</w:t>
      </w:r>
      <w:r>
        <w:rPr>
          <w:rFonts w:ascii="Times New Roman" w:hAnsi="Times New Roman" w:cs="Times New Roman"/>
          <w:sz w:val="26"/>
          <w:szCs w:val="26"/>
        </w:rPr>
        <w:tab/>
        <w:t>недостатки в отношениях личности к учителям, коллективу, семье и</w:t>
      </w:r>
      <w:r>
        <w:rPr>
          <w:rFonts w:ascii="Times New Roman" w:hAnsi="Times New Roman" w:cs="Times New Roman"/>
          <w:sz w:val="28"/>
          <w:szCs w:val="28"/>
        </w:rPr>
        <w:t xml:space="preserve"> пр.;</w:t>
      </w:r>
    </w:p>
    <w:p w:rsidR="00A46700" w:rsidRPr="00A46700" w:rsidRDefault="001F366A" w:rsidP="001F366A">
      <w:pPr>
        <w:shd w:val="clear" w:color="auto" w:fill="FFFFFF"/>
        <w:spacing w:line="470" w:lineRule="exact"/>
        <w:ind w:right="3494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в) недостатки в трудовой воспитанности.</w:t>
      </w:r>
    </w:p>
    <w:p w:rsidR="001F366A" w:rsidRDefault="001F366A" w:rsidP="001F366A">
      <w:pPr>
        <w:shd w:val="clear" w:color="auto" w:fill="FFFFFF"/>
        <w:spacing w:line="470" w:lineRule="exact"/>
        <w:ind w:right="5"/>
        <w:jc w:val="center"/>
      </w:pPr>
      <w:proofErr w:type="gramStart"/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внешние</w:t>
      </w:r>
      <w:proofErr w:type="gramEnd"/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по отношению к школьнику</w:t>
      </w:r>
    </w:p>
    <w:p w:rsidR="001F366A" w:rsidRDefault="001F366A" w:rsidP="001F366A">
      <w:pPr>
        <w:shd w:val="clear" w:color="auto" w:fill="FFFFFF"/>
        <w:tabs>
          <w:tab w:val="left" w:pos="523"/>
        </w:tabs>
        <w:spacing w:line="470" w:lineRule="exact"/>
        <w:ind w:left="5"/>
      </w:pPr>
      <w:r>
        <w:rPr>
          <w:rFonts w:ascii="Times New Roman" w:hAnsi="Times New Roman" w:cs="Times New Roman"/>
          <w:spacing w:val="-26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Недостатки образовательного опыта личности: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33"/>
      </w:pPr>
      <w:r>
        <w:rPr>
          <w:rFonts w:ascii="Times New Roman" w:hAnsi="Times New Roman" w:cs="Times New Roman"/>
          <w:spacing w:val="-10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пробелы в знаниях, социальных умениях;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33"/>
      </w:pPr>
      <w:r>
        <w:rPr>
          <w:rFonts w:ascii="Times New Roman" w:hAnsi="Times New Roman" w:cs="Times New Roman"/>
          <w:spacing w:val="-9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4"/>
          <w:sz w:val="28"/>
          <w:szCs w:val="28"/>
        </w:rPr>
        <w:t>пробелы в навыках учебного труда.</w:t>
      </w:r>
    </w:p>
    <w:p w:rsidR="001F366A" w:rsidRDefault="001F366A" w:rsidP="001F366A">
      <w:pPr>
        <w:shd w:val="clear" w:color="auto" w:fill="FFFFFF"/>
        <w:tabs>
          <w:tab w:val="left" w:pos="523"/>
        </w:tabs>
        <w:spacing w:line="470" w:lineRule="exact"/>
        <w:ind w:left="5"/>
      </w:pPr>
      <w:r>
        <w:rPr>
          <w:rFonts w:ascii="Times New Roman" w:hAnsi="Times New Roman" w:cs="Times New Roman"/>
          <w:spacing w:val="-15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4"/>
          <w:sz w:val="28"/>
          <w:szCs w:val="28"/>
        </w:rPr>
        <w:t>Недостатки влияния школы:</w:t>
      </w:r>
    </w:p>
    <w:p w:rsidR="001F366A" w:rsidRDefault="001F366A" w:rsidP="001F366A">
      <w:pPr>
        <w:shd w:val="clear" w:color="auto" w:fill="FFFFFF"/>
        <w:tabs>
          <w:tab w:val="left" w:pos="811"/>
        </w:tabs>
        <w:spacing w:line="470" w:lineRule="exact"/>
        <w:ind w:left="533"/>
      </w:pPr>
      <w:r>
        <w:rPr>
          <w:rFonts w:ascii="Times New Roman" w:hAnsi="Times New Roman" w:cs="Times New Roman"/>
          <w:spacing w:val="-10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недостатки процесса обучения, учебных пособий и т.д.;</w:t>
      </w:r>
    </w:p>
    <w:p w:rsidR="001F366A" w:rsidRDefault="001F366A" w:rsidP="001F366A">
      <w:pPr>
        <w:shd w:val="clear" w:color="auto" w:fill="FFFFFF"/>
        <w:tabs>
          <w:tab w:val="left" w:pos="811"/>
        </w:tabs>
        <w:spacing w:line="470" w:lineRule="exact"/>
        <w:ind w:left="811" w:hanging="278"/>
      </w:pPr>
      <w:r>
        <w:rPr>
          <w:rFonts w:ascii="Times New Roman" w:hAnsi="Times New Roman" w:cs="Times New Roman"/>
          <w:spacing w:val="-9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недостатки процесса воспитательных влияний школы (учителей, ко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лектива учащихся и т. д.).</w:t>
      </w:r>
    </w:p>
    <w:p w:rsidR="001F366A" w:rsidRDefault="001F366A" w:rsidP="001F366A">
      <w:pPr>
        <w:shd w:val="clear" w:color="auto" w:fill="FFFFFF"/>
        <w:tabs>
          <w:tab w:val="left" w:pos="523"/>
        </w:tabs>
        <w:spacing w:line="470" w:lineRule="exact"/>
        <w:ind w:left="5"/>
      </w:pPr>
      <w:r>
        <w:rPr>
          <w:rFonts w:ascii="Times New Roman" w:hAnsi="Times New Roman" w:cs="Times New Roman"/>
          <w:spacing w:val="-19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4"/>
          <w:sz w:val="28"/>
          <w:szCs w:val="28"/>
        </w:rPr>
        <w:t>Недостатки влияния внешкольной среды: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28"/>
      </w:pPr>
      <w:r>
        <w:rPr>
          <w:rFonts w:ascii="Times New Roman" w:hAnsi="Times New Roman" w:cs="Times New Roman"/>
          <w:spacing w:val="-8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4"/>
          <w:sz w:val="28"/>
          <w:szCs w:val="28"/>
        </w:rPr>
        <w:t>недостатки влияния семьи;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28"/>
      </w:pPr>
      <w:r>
        <w:rPr>
          <w:rFonts w:ascii="Times New Roman" w:hAnsi="Times New Roman" w:cs="Times New Roman"/>
          <w:spacing w:val="-1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недостатки влияния сверстников;</w:t>
      </w:r>
    </w:p>
    <w:p w:rsidR="001F366A" w:rsidRDefault="001F366A" w:rsidP="001F366A">
      <w:pPr>
        <w:shd w:val="clear" w:color="auto" w:fill="FFFFFF"/>
        <w:tabs>
          <w:tab w:val="left" w:pos="806"/>
        </w:tabs>
        <w:spacing w:line="470" w:lineRule="exact"/>
        <w:ind w:left="528"/>
      </w:pPr>
      <w:r>
        <w:rPr>
          <w:rFonts w:ascii="Times New Roman" w:hAnsi="Times New Roman" w:cs="Times New Roman"/>
          <w:spacing w:val="-9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недостатки влияния культурно-производственного окружения.</w:t>
      </w:r>
    </w:p>
    <w:p w:rsidR="001F366A" w:rsidRDefault="001F366A" w:rsidP="001F366A">
      <w:pPr>
        <w:shd w:val="clear" w:color="auto" w:fill="FFFFFF"/>
        <w:spacing w:line="470" w:lineRule="exact"/>
        <w:ind w:left="869" w:right="499" w:firstLine="7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ПСИХОЛОГИЧЕСКАЯ ХАРАКТЕРИСТИКА УЧЕНИКА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1. Общие сведения о ребенке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F366A" w:rsidRDefault="001F366A" w:rsidP="001F366A">
      <w:pPr>
        <w:shd w:val="clear" w:color="auto" w:fill="FFFFFF"/>
        <w:spacing w:line="470" w:lineRule="exact"/>
        <w:ind w:right="49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>
        <w:rPr>
          <w:rFonts w:ascii="Times New Roman" w:hAnsi="Times New Roman" w:cs="Times New Roman"/>
          <w:sz w:val="28"/>
          <w:szCs w:val="28"/>
        </w:rPr>
        <w:t>Анкетные данные</w:t>
      </w:r>
    </w:p>
    <w:p w:rsidR="001F366A" w:rsidRDefault="001F366A" w:rsidP="00143759">
      <w:pPr>
        <w:numPr>
          <w:ilvl w:val="0"/>
          <w:numId w:val="19"/>
        </w:numPr>
        <w:shd w:val="clear" w:color="auto" w:fill="FFFFFF"/>
        <w:tabs>
          <w:tab w:val="left" w:pos="346"/>
          <w:tab w:val="left" w:leader="underscore" w:pos="8304"/>
        </w:tabs>
        <w:spacing w:line="470" w:lineRule="exact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Ф.И.0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366A" w:rsidRDefault="001F366A" w:rsidP="00143759">
      <w:pPr>
        <w:numPr>
          <w:ilvl w:val="0"/>
          <w:numId w:val="19"/>
        </w:numPr>
        <w:shd w:val="clear" w:color="auto" w:fill="FFFFFF"/>
        <w:tabs>
          <w:tab w:val="left" w:pos="346"/>
          <w:tab w:val="left" w:leader="underscore" w:pos="8304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366A" w:rsidRDefault="001F366A" w:rsidP="00143759">
      <w:pPr>
        <w:numPr>
          <w:ilvl w:val="0"/>
          <w:numId w:val="19"/>
        </w:numPr>
        <w:shd w:val="clear" w:color="auto" w:fill="FFFFFF"/>
        <w:tabs>
          <w:tab w:val="left" w:pos="346"/>
          <w:tab w:val="left" w:leader="underscore" w:pos="8299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Школа, класс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366A" w:rsidRDefault="001F366A" w:rsidP="00143759">
      <w:pPr>
        <w:numPr>
          <w:ilvl w:val="0"/>
          <w:numId w:val="19"/>
        </w:numPr>
        <w:shd w:val="clear" w:color="auto" w:fill="FFFFFF"/>
        <w:tabs>
          <w:tab w:val="left" w:pos="346"/>
          <w:tab w:val="left" w:leader="underscore" w:pos="8299"/>
        </w:tabs>
        <w:spacing w:line="470" w:lineRule="exact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Специализация школы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366A" w:rsidRDefault="001F366A" w:rsidP="001F366A">
      <w:pPr>
        <w:shd w:val="clear" w:color="auto" w:fill="FFFFFF"/>
        <w:spacing w:line="470" w:lineRule="exact"/>
        <w:ind w:left="87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П. Сведения о состоянии здоровья</w:t>
      </w:r>
    </w:p>
    <w:p w:rsidR="001F366A" w:rsidRDefault="001F366A" w:rsidP="00143759">
      <w:pPr>
        <w:numPr>
          <w:ilvl w:val="0"/>
          <w:numId w:val="20"/>
        </w:numPr>
        <w:shd w:val="clear" w:color="auto" w:fill="FFFFFF"/>
        <w:tabs>
          <w:tab w:val="left" w:pos="427"/>
        </w:tabs>
        <w:spacing w:line="470" w:lineRule="exact"/>
        <w:ind w:left="5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часто ли болеет /часто, средне, редко/;</w:t>
      </w:r>
    </w:p>
    <w:p w:rsidR="001F366A" w:rsidRDefault="001F366A" w:rsidP="00143759">
      <w:pPr>
        <w:numPr>
          <w:ilvl w:val="0"/>
          <w:numId w:val="20"/>
        </w:numPr>
        <w:shd w:val="clear" w:color="auto" w:fill="FFFFFF"/>
        <w:tabs>
          <w:tab w:val="left" w:pos="427"/>
        </w:tabs>
        <w:spacing w:line="470" w:lineRule="exact"/>
        <w:ind w:left="5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хронические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заболевания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/какие/;</w:t>
      </w:r>
    </w:p>
    <w:p w:rsidR="001F366A" w:rsidRDefault="001F366A" w:rsidP="00143759">
      <w:pPr>
        <w:numPr>
          <w:ilvl w:val="0"/>
          <w:numId w:val="20"/>
        </w:numPr>
        <w:shd w:val="clear" w:color="auto" w:fill="FFFFFF"/>
        <w:tabs>
          <w:tab w:val="left" w:pos="427"/>
        </w:tabs>
        <w:spacing w:line="470" w:lineRule="exact"/>
        <w:ind w:left="5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особенности функционирования нервной системы:</w:t>
      </w:r>
    </w:p>
    <w:p w:rsidR="001F366A" w:rsidRDefault="001F366A" w:rsidP="001F366A">
      <w:pPr>
        <w:shd w:val="clear" w:color="auto" w:fill="FFFFFF"/>
        <w:spacing w:line="470" w:lineRule="exact"/>
        <w:ind w:left="52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быстро утомляется; утомляется после длительной нагрузки;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неутомим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; быстро переходит от радости к грусти без видимой причины; адекватная смена настроений; стабилен в проявлении настроения; </w:t>
      </w:r>
      <w:r>
        <w:rPr>
          <w:rFonts w:ascii="Times New Roman" w:hAnsi="Times New Roman" w:cs="Times New Roman"/>
          <w:sz w:val="28"/>
          <w:szCs w:val="28"/>
        </w:rPr>
        <w:t>преобладает возбуждение; возбуждение и торможение уравновешены; преобладает торможение.</w:t>
      </w:r>
    </w:p>
    <w:p w:rsidR="001F366A" w:rsidRDefault="001F366A" w:rsidP="001F366A">
      <w:pPr>
        <w:shd w:val="clear" w:color="auto" w:fill="FFFFFF"/>
        <w:tabs>
          <w:tab w:val="left" w:pos="1291"/>
        </w:tabs>
        <w:spacing w:line="470" w:lineRule="exact"/>
        <w:ind w:left="874"/>
      </w:pPr>
      <w:r>
        <w:rPr>
          <w:rFonts w:ascii="Times New Roman" w:hAnsi="Times New Roman" w:cs="Times New Roman"/>
          <w:spacing w:val="-9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pacing w:val="-9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>Успеваемость</w:t>
      </w:r>
    </w:p>
    <w:p w:rsidR="001F366A" w:rsidRDefault="001F366A" w:rsidP="001F366A">
      <w:pPr>
        <w:shd w:val="clear" w:color="auto" w:fill="FFFFFF"/>
        <w:spacing w:line="470" w:lineRule="exact"/>
        <w:ind w:left="883"/>
      </w:pPr>
      <w:r>
        <w:rPr>
          <w:rFonts w:ascii="Times New Roman" w:hAnsi="Times New Roman" w:cs="Times New Roman"/>
          <w:spacing w:val="-3"/>
          <w:sz w:val="28"/>
          <w:szCs w:val="28"/>
        </w:rPr>
        <w:t>(отличная, хорошая, удовлетворительная, неудовлетворительная)</w:t>
      </w:r>
    </w:p>
    <w:p w:rsidR="001F366A" w:rsidRDefault="001F366A" w:rsidP="001F366A">
      <w:pPr>
        <w:shd w:val="clear" w:color="auto" w:fill="FFFFFF"/>
        <w:tabs>
          <w:tab w:val="left" w:pos="1291"/>
        </w:tabs>
        <w:spacing w:line="470" w:lineRule="exact"/>
        <w:ind w:left="874"/>
      </w:pPr>
      <w:r>
        <w:rPr>
          <w:rFonts w:ascii="Times New Roman" w:hAnsi="Times New Roman" w:cs="Times New Roman"/>
          <w:spacing w:val="-12"/>
          <w:sz w:val="28"/>
          <w:szCs w:val="28"/>
          <w:lang w:val="en-US"/>
        </w:rPr>
        <w:t>IV.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pacing w:val="-3"/>
          <w:sz w:val="28"/>
          <w:szCs w:val="28"/>
        </w:rPr>
        <w:t>Внешкольные занятия (систематические):</w:t>
      </w:r>
    </w:p>
    <w:p w:rsidR="001F366A" w:rsidRDefault="001F366A" w:rsidP="00143759">
      <w:pPr>
        <w:numPr>
          <w:ilvl w:val="0"/>
          <w:numId w:val="21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занятия общественно-полезным трудом (каким);</w:t>
      </w:r>
    </w:p>
    <w:p w:rsidR="001F366A" w:rsidRDefault="001F366A" w:rsidP="00143759">
      <w:pPr>
        <w:numPr>
          <w:ilvl w:val="0"/>
          <w:numId w:val="21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занятия художественной самодеятельностью (какой);</w:t>
      </w:r>
    </w:p>
    <w:p w:rsidR="001F366A" w:rsidRDefault="001F366A" w:rsidP="00143759">
      <w:pPr>
        <w:numPr>
          <w:ilvl w:val="0"/>
          <w:numId w:val="21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занятия в кружках, клубах, штабах, бригадах (каких);</w:t>
      </w:r>
    </w:p>
    <w:p w:rsidR="001F366A" w:rsidRDefault="001F366A" w:rsidP="00143759">
      <w:pPr>
        <w:numPr>
          <w:ilvl w:val="0"/>
          <w:numId w:val="21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занятия спортом (каким);</w:t>
      </w:r>
    </w:p>
    <w:p w:rsidR="001F366A" w:rsidRDefault="001F366A" w:rsidP="00143759">
      <w:pPr>
        <w:numPr>
          <w:ilvl w:val="0"/>
          <w:numId w:val="21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занятия организационной работой (какой).</w:t>
      </w:r>
    </w:p>
    <w:p w:rsidR="001F366A" w:rsidRDefault="001F366A" w:rsidP="001F366A">
      <w:pPr>
        <w:shd w:val="clear" w:color="auto" w:fill="FFFFFF"/>
        <w:spacing w:before="5" w:line="470" w:lineRule="exact"/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lastRenderedPageBreak/>
        <w:t>РАЗДЕЛ 2. Проявление личностных качеств в поведении ребенка.</w:t>
      </w:r>
    </w:p>
    <w:p w:rsidR="001F366A" w:rsidRDefault="001F366A" w:rsidP="001F366A">
      <w:pPr>
        <w:shd w:val="clear" w:color="auto" w:fill="FFFFFF"/>
        <w:spacing w:before="5" w:line="470" w:lineRule="exact"/>
        <w:ind w:left="86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Направленность интересов:</w:t>
      </w:r>
    </w:p>
    <w:p w:rsidR="001F366A" w:rsidRDefault="001F366A" w:rsidP="00143759">
      <w:pPr>
        <w:numPr>
          <w:ilvl w:val="0"/>
          <w:numId w:val="22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на учебную деятельность;</w:t>
      </w:r>
    </w:p>
    <w:p w:rsidR="001F366A" w:rsidRDefault="001F366A" w:rsidP="00143759">
      <w:pPr>
        <w:numPr>
          <w:ilvl w:val="0"/>
          <w:numId w:val="22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3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на трудовую деятельность;</w:t>
      </w:r>
    </w:p>
    <w:p w:rsidR="001F366A" w:rsidRDefault="001F366A" w:rsidP="00143759">
      <w:pPr>
        <w:numPr>
          <w:ilvl w:val="0"/>
          <w:numId w:val="22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на художественно-эстетическую деятельность;</w:t>
      </w:r>
    </w:p>
    <w:p w:rsidR="001F366A" w:rsidRDefault="001F366A" w:rsidP="00143759">
      <w:pPr>
        <w:numPr>
          <w:ilvl w:val="0"/>
          <w:numId w:val="22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на достижения в спорте, туризме;</w:t>
      </w:r>
    </w:p>
    <w:p w:rsidR="001F366A" w:rsidRDefault="001F366A" w:rsidP="00143759">
      <w:pPr>
        <w:numPr>
          <w:ilvl w:val="0"/>
          <w:numId w:val="22"/>
        </w:numPr>
        <w:shd w:val="clear" w:color="auto" w:fill="FFFFFF"/>
        <w:tabs>
          <w:tab w:val="left" w:pos="427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на отношения с людьми.</w:t>
      </w:r>
    </w:p>
    <w:p w:rsidR="001F366A" w:rsidRDefault="001F366A" w:rsidP="001F366A">
      <w:pPr>
        <w:shd w:val="clear" w:color="auto" w:fill="FFFFFF"/>
        <w:spacing w:line="470" w:lineRule="exact"/>
        <w:ind w:left="86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Б.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Отношение к делу.</w:t>
      </w:r>
    </w:p>
    <w:p w:rsidR="001F366A" w:rsidRDefault="001F366A" w:rsidP="001F366A">
      <w:pPr>
        <w:shd w:val="clear" w:color="auto" w:fill="FFFFFF"/>
        <w:tabs>
          <w:tab w:val="left" w:pos="1157"/>
        </w:tabs>
        <w:spacing w:line="470" w:lineRule="exact"/>
        <w:ind w:left="883"/>
      </w:pPr>
      <w:r>
        <w:rPr>
          <w:rFonts w:ascii="Times New Roman" w:hAnsi="Times New Roman" w:cs="Times New Roman"/>
          <w:spacing w:val="-26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ОБЩЕСТВЕННАЯ АКТИВНОСТЬ</w:t>
      </w:r>
    </w:p>
    <w:p w:rsidR="001F366A" w:rsidRDefault="001F366A" w:rsidP="00143759">
      <w:pPr>
        <w:numPr>
          <w:ilvl w:val="0"/>
          <w:numId w:val="2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участвует во всех общественных делах, не считаясь с собствен</w:t>
      </w:r>
      <w:r>
        <w:rPr>
          <w:rFonts w:ascii="Times New Roman" w:hAnsi="Times New Roman" w:cs="Times New Roman"/>
          <w:sz w:val="28"/>
          <w:szCs w:val="28"/>
        </w:rPr>
        <w:softHyphen/>
        <w:t>ным временем.</w:t>
      </w:r>
    </w:p>
    <w:p w:rsidR="001F366A" w:rsidRDefault="001F366A" w:rsidP="00143759">
      <w:pPr>
        <w:numPr>
          <w:ilvl w:val="0"/>
          <w:numId w:val="2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Принимает активное участие в общественных делах, но старается не тра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тить на это своего собственного времени.</w:t>
      </w:r>
    </w:p>
    <w:p w:rsidR="001F366A" w:rsidRDefault="001F366A" w:rsidP="00143759">
      <w:pPr>
        <w:numPr>
          <w:ilvl w:val="0"/>
          <w:numId w:val="2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Не проявляет активности в общественной жизни, но поручении выполня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ет.</w:t>
      </w:r>
    </w:p>
    <w:p w:rsidR="001F366A" w:rsidRDefault="001F366A" w:rsidP="00143759">
      <w:pPr>
        <w:numPr>
          <w:ilvl w:val="0"/>
          <w:numId w:val="23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принимает участие в общественных делах.</w:t>
      </w:r>
    </w:p>
    <w:p w:rsidR="001F366A" w:rsidRDefault="001F366A" w:rsidP="00143759">
      <w:pPr>
        <w:numPr>
          <w:ilvl w:val="0"/>
          <w:numId w:val="23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Отказывается участвовать в общественных делах.</w:t>
      </w:r>
    </w:p>
    <w:p w:rsidR="001F366A" w:rsidRDefault="001F366A" w:rsidP="001F366A">
      <w:pPr>
        <w:shd w:val="clear" w:color="auto" w:fill="FFFFFF"/>
        <w:tabs>
          <w:tab w:val="left" w:pos="1157"/>
        </w:tabs>
        <w:spacing w:line="470" w:lineRule="exact"/>
        <w:ind w:left="883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6"/>
          <w:sz w:val="28"/>
          <w:szCs w:val="28"/>
        </w:rPr>
        <w:t>ТРУДОЛЮБИЕ</w:t>
      </w:r>
    </w:p>
    <w:p w:rsidR="001F366A" w:rsidRDefault="001F366A" w:rsidP="00143759">
      <w:pPr>
        <w:numPr>
          <w:ilvl w:val="0"/>
          <w:numId w:val="24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Любую работу ученик всегда выполняет охотно, ищет работу сам и стара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ется сделать ее хорошо.</w:t>
      </w:r>
    </w:p>
    <w:p w:rsidR="001F366A" w:rsidRDefault="001F366A" w:rsidP="00143759">
      <w:pPr>
        <w:numPr>
          <w:ilvl w:val="0"/>
          <w:numId w:val="2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охотно берется за работу, старается выполнить ее хорошо. Случаи противоположного характера редки.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1F366A" w:rsidRDefault="001F366A" w:rsidP="00143759">
      <w:pPr>
        <w:numPr>
          <w:ilvl w:val="0"/>
          <w:numId w:val="2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берется за работу.</w:t>
      </w:r>
    </w:p>
    <w:p w:rsidR="001F366A" w:rsidRDefault="001F366A" w:rsidP="00143759">
      <w:pPr>
        <w:numPr>
          <w:ilvl w:val="0"/>
          <w:numId w:val="2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Чаще всего старается уклониться от работы.</w:t>
      </w:r>
    </w:p>
    <w:p w:rsidR="001F366A" w:rsidRDefault="001F366A" w:rsidP="00143759">
      <w:pPr>
        <w:numPr>
          <w:ilvl w:val="0"/>
          <w:numId w:val="2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Всегда уклоняется от выполнения любого дела.</w:t>
      </w:r>
    </w:p>
    <w:p w:rsidR="001F366A" w:rsidRDefault="001F366A" w:rsidP="001F366A">
      <w:pPr>
        <w:shd w:val="clear" w:color="auto" w:fill="FFFFFF"/>
        <w:tabs>
          <w:tab w:val="left" w:pos="115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6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ОТВЕТСТВЕННОСТЬ</w:t>
      </w:r>
    </w:p>
    <w:p w:rsidR="001F366A" w:rsidRDefault="001F366A" w:rsidP="00143759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хорошо и в назначенный срок выполняет любое порученное ему дело.</w:t>
      </w:r>
    </w:p>
    <w:p w:rsidR="001F366A" w:rsidRDefault="001F366A" w:rsidP="00143759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большинстве случаев хорошо и в срок выполняет порученную ему рабо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ту.</w:t>
      </w:r>
    </w:p>
    <w:p w:rsidR="001F366A" w:rsidRDefault="001F366A" w:rsidP="00143759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Часто не выполняет в срок /или плохо выполняет/ порученное ему дело.</w:t>
      </w:r>
    </w:p>
    <w:p w:rsidR="001F366A" w:rsidRDefault="001F366A" w:rsidP="00143759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Очень редко выполняет порученное ему дело.</w:t>
      </w:r>
    </w:p>
    <w:p w:rsidR="001F366A" w:rsidRDefault="001F366A" w:rsidP="00143759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Никогда не доводит до конца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порученные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ему дело.</w:t>
      </w:r>
    </w:p>
    <w:p w:rsidR="001F366A" w:rsidRPr="00791585" w:rsidRDefault="001F366A" w:rsidP="001F366A">
      <w:pPr>
        <w:rPr>
          <w:rFonts w:ascii="Times New Roman" w:hAnsi="Times New Roman" w:cs="Times New Roman"/>
          <w:sz w:val="28"/>
          <w:szCs w:val="28"/>
        </w:rPr>
      </w:pPr>
    </w:p>
    <w:p w:rsidR="001F366A" w:rsidRPr="00791585" w:rsidRDefault="001F366A" w:rsidP="001F366A">
      <w:pPr>
        <w:rPr>
          <w:rFonts w:ascii="Times New Roman" w:hAnsi="Times New Roman" w:cs="Times New Roman"/>
          <w:sz w:val="28"/>
          <w:szCs w:val="28"/>
        </w:rPr>
      </w:pPr>
    </w:p>
    <w:p w:rsidR="001F366A" w:rsidRPr="00791585" w:rsidRDefault="001F366A" w:rsidP="001F366A">
      <w:pPr>
        <w:rPr>
          <w:rFonts w:ascii="Times New Roman" w:hAnsi="Times New Roman" w:cs="Times New Roman"/>
          <w:sz w:val="28"/>
          <w:szCs w:val="28"/>
        </w:rPr>
        <w:sectPr w:rsidR="001F366A" w:rsidRPr="00791585">
          <w:pgSz w:w="11909" w:h="16834"/>
          <w:pgMar w:top="1054" w:right="710" w:bottom="360" w:left="1560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tabs>
          <w:tab w:val="left" w:pos="115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ИНИЦИАТИВНОСТЬ</w:t>
      </w:r>
    </w:p>
    <w:p w:rsidR="001F366A" w:rsidRDefault="001F366A" w:rsidP="00143759">
      <w:pPr>
        <w:numPr>
          <w:ilvl w:val="0"/>
          <w:numId w:val="26"/>
        </w:numPr>
        <w:shd w:val="clear" w:color="auto" w:fill="FFFFFF"/>
        <w:tabs>
          <w:tab w:val="left" w:pos="350"/>
        </w:tabs>
        <w:spacing w:line="470" w:lineRule="exact"/>
        <w:ind w:left="350" w:hanging="346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Выступает зачинателем многих дел, не стремясь получить взамен никако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го признания.</w:t>
      </w:r>
    </w:p>
    <w:p w:rsidR="001F366A" w:rsidRDefault="001F366A" w:rsidP="00143759">
      <w:pPr>
        <w:numPr>
          <w:ilvl w:val="0"/>
          <w:numId w:val="27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Довольно часто выступает зачинателем нового дела.</w:t>
      </w:r>
    </w:p>
    <w:p w:rsidR="001F366A" w:rsidRDefault="001F366A" w:rsidP="00143759">
      <w:pPr>
        <w:numPr>
          <w:ilvl w:val="0"/>
          <w:numId w:val="27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сам начинает новое дело.</w:t>
      </w:r>
    </w:p>
    <w:p w:rsidR="001F366A" w:rsidRDefault="001F366A" w:rsidP="00143759">
      <w:pPr>
        <w:numPr>
          <w:ilvl w:val="0"/>
          <w:numId w:val="27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Почти никогда сам не начинает новое дело.</w:t>
      </w:r>
    </w:p>
    <w:p w:rsidR="001F366A" w:rsidRDefault="001F366A" w:rsidP="00143759">
      <w:pPr>
        <w:numPr>
          <w:ilvl w:val="0"/>
          <w:numId w:val="27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Никогда не выступает зачинателем какого-либо дела.</w:t>
      </w:r>
    </w:p>
    <w:p w:rsidR="001F366A" w:rsidRDefault="001F366A" w:rsidP="001F366A">
      <w:pPr>
        <w:shd w:val="clear" w:color="auto" w:fill="FFFFFF"/>
        <w:tabs>
          <w:tab w:val="left" w:pos="115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9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ОРГАНИЗОВАННОСТЬ</w:t>
      </w:r>
    </w:p>
    <w:p w:rsidR="001F366A" w:rsidRDefault="001F366A" w:rsidP="00143759">
      <w:pPr>
        <w:numPr>
          <w:ilvl w:val="0"/>
          <w:numId w:val="28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правильно распределяет свою работу во времени и выполняет ее согласно плану.</w:t>
      </w:r>
    </w:p>
    <w:p w:rsidR="001F366A" w:rsidRDefault="001F366A" w:rsidP="00143759">
      <w:pPr>
        <w:numPr>
          <w:ilvl w:val="0"/>
          <w:numId w:val="28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В большинстве случаев правильно распределяет и в срок выполняет свою </w:t>
      </w:r>
      <w:r>
        <w:rPr>
          <w:rFonts w:ascii="Times New Roman" w:hAnsi="Times New Roman" w:cs="Times New Roman"/>
          <w:sz w:val="28"/>
          <w:szCs w:val="28"/>
        </w:rPr>
        <w:t>работу.</w:t>
      </w:r>
    </w:p>
    <w:p w:rsidR="001F366A" w:rsidRDefault="001F366A" w:rsidP="00143759">
      <w:pPr>
        <w:numPr>
          <w:ilvl w:val="0"/>
          <w:numId w:val="28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правильно распределить и в срок выполняет свою работу, только если за каждый ее этап надо отчитываться.</w:t>
      </w:r>
    </w:p>
    <w:p w:rsidR="001F366A" w:rsidRDefault="001F366A" w:rsidP="00143759">
      <w:pPr>
        <w:numPr>
          <w:ilvl w:val="0"/>
          <w:numId w:val="29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Чаще не умеет правильно распределить свою работу по времени.</w:t>
      </w:r>
    </w:p>
    <w:p w:rsidR="001F366A" w:rsidRDefault="001F366A" w:rsidP="00143759">
      <w:pPr>
        <w:numPr>
          <w:ilvl w:val="0"/>
          <w:numId w:val="29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Не умеет распределять свою работу во времени, тратит время зря.</w:t>
      </w:r>
    </w:p>
    <w:p w:rsidR="001F366A" w:rsidRDefault="001F366A" w:rsidP="001F366A">
      <w:pPr>
        <w:shd w:val="clear" w:color="auto" w:fill="FFFFFF"/>
        <w:tabs>
          <w:tab w:val="left" w:pos="115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ЛЮБОЗНАТЕЛЬНОСТЬ</w:t>
      </w:r>
    </w:p>
    <w:p w:rsidR="001F366A" w:rsidRDefault="001F366A" w:rsidP="001F366A">
      <w:pPr>
        <w:shd w:val="clear" w:color="auto" w:fill="FFFFFF"/>
        <w:tabs>
          <w:tab w:val="left" w:pos="350"/>
        </w:tabs>
        <w:spacing w:line="470" w:lineRule="exact"/>
        <w:ind w:right="14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Постоянно активно узнает что-то новое в разных областях науки и куль</w:t>
      </w:r>
      <w:r>
        <w:rPr>
          <w:rFonts w:ascii="Times New Roman" w:hAnsi="Times New Roman" w:cs="Times New Roman"/>
          <w:sz w:val="28"/>
          <w:szCs w:val="28"/>
        </w:rPr>
        <w:softHyphen/>
        <w:t>туры.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1F366A" w:rsidRDefault="001F366A" w:rsidP="00143759">
      <w:pPr>
        <w:numPr>
          <w:ilvl w:val="0"/>
          <w:numId w:val="30"/>
        </w:numPr>
        <w:shd w:val="clear" w:color="auto" w:fill="FFFFFF"/>
        <w:tabs>
          <w:tab w:val="left" w:pos="350"/>
        </w:tabs>
        <w:spacing w:line="470" w:lineRule="exact"/>
        <w:ind w:left="350" w:right="14" w:hanging="35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 большинстве случаев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заинтересован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в получении новых знаний из раз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ных областей науки и культуры.</w:t>
      </w:r>
    </w:p>
    <w:p w:rsidR="001F366A" w:rsidRDefault="001F366A" w:rsidP="00143759">
      <w:pPr>
        <w:numPr>
          <w:ilvl w:val="0"/>
          <w:numId w:val="30"/>
        </w:numPr>
        <w:shd w:val="clear" w:color="auto" w:fill="FFFFFF"/>
        <w:tabs>
          <w:tab w:val="left" w:pos="350"/>
        </w:tabs>
        <w:spacing w:line="470" w:lineRule="exact"/>
        <w:ind w:left="350" w:right="14" w:hanging="350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стремится узнать что-то новое; как правило, интересуется одной ог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раниченной областью знаний.</w:t>
      </w:r>
    </w:p>
    <w:p w:rsidR="001F366A" w:rsidRDefault="001F366A" w:rsidP="00143759">
      <w:pPr>
        <w:numPr>
          <w:ilvl w:val="0"/>
          <w:numId w:val="30"/>
        </w:numPr>
        <w:shd w:val="clear" w:color="auto" w:fill="FFFFFF"/>
        <w:tabs>
          <w:tab w:val="left" w:pos="350"/>
        </w:tabs>
        <w:spacing w:line="470" w:lineRule="exact"/>
        <w:ind w:left="350" w:right="14" w:hanging="35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Как правило, не проявляет заинтересованности в приобретении новых зна</w:t>
      </w:r>
      <w:r>
        <w:rPr>
          <w:rFonts w:ascii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1F366A" w:rsidRDefault="001F366A" w:rsidP="00143759">
      <w:pPr>
        <w:numPr>
          <w:ilvl w:val="0"/>
          <w:numId w:val="30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Равнодушен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всякого рода новым знаниям.</w:t>
      </w:r>
    </w:p>
    <w:p w:rsidR="001F366A" w:rsidRDefault="001F366A" w:rsidP="001F366A">
      <w:pPr>
        <w:shd w:val="clear" w:color="auto" w:fill="FFFFFF"/>
        <w:tabs>
          <w:tab w:val="left" w:pos="1147"/>
        </w:tabs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АККУРАТНОСТЬ</w:t>
      </w:r>
    </w:p>
    <w:p w:rsidR="001F366A" w:rsidRDefault="001F366A" w:rsidP="00143759">
      <w:pPr>
        <w:numPr>
          <w:ilvl w:val="0"/>
          <w:numId w:val="31"/>
        </w:numPr>
        <w:shd w:val="clear" w:color="auto" w:fill="FFFFFF"/>
        <w:tabs>
          <w:tab w:val="left" w:pos="346"/>
        </w:tabs>
        <w:ind w:left="346" w:hanging="341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Всегда содержит свои вещи в идеальном порядке. Всегда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одет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опрятно,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подтянут и за партой, и у доски. Бережет общественное имущество, всегда </w:t>
      </w:r>
      <w:r>
        <w:rPr>
          <w:rFonts w:ascii="Times New Roman" w:hAnsi="Times New Roman" w:cs="Times New Roman"/>
          <w:sz w:val="28"/>
          <w:szCs w:val="28"/>
        </w:rPr>
        <w:t>старается привести его в порядок.</w:t>
      </w:r>
    </w:p>
    <w:p w:rsidR="001F366A" w:rsidRDefault="001F366A" w:rsidP="00143759">
      <w:pPr>
        <w:numPr>
          <w:ilvl w:val="0"/>
          <w:numId w:val="31"/>
        </w:numPr>
        <w:shd w:val="clear" w:color="auto" w:fill="FFFFFF"/>
        <w:tabs>
          <w:tab w:val="left" w:pos="346"/>
        </w:tabs>
        <w:spacing w:line="470" w:lineRule="exact"/>
        <w:ind w:left="346" w:right="10" w:hanging="341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Содержит в надлежащем порядке собственные и одолженные вещи (кни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ги, конспекты). Помогает приводить в порядок общественное имущество </w:t>
      </w:r>
      <w:r>
        <w:rPr>
          <w:rFonts w:ascii="Times New Roman" w:hAnsi="Times New Roman" w:cs="Times New Roman"/>
          <w:sz w:val="28"/>
          <w:szCs w:val="28"/>
        </w:rPr>
        <w:t>(парты, инвентарь и т. п.) скорее по обязанности.</w:t>
      </w:r>
    </w:p>
    <w:p w:rsidR="001F366A" w:rsidRDefault="001F366A" w:rsidP="001F366A">
      <w:pPr>
        <w:sectPr w:rsidR="001F366A">
          <w:pgSz w:w="11909" w:h="16834"/>
          <w:pgMar w:top="993" w:right="852" w:bottom="360" w:left="1150" w:header="720" w:footer="720" w:gutter="0"/>
          <w:cols w:space="720"/>
        </w:sectPr>
      </w:pPr>
    </w:p>
    <w:p w:rsidR="001F366A" w:rsidRDefault="001F366A" w:rsidP="00143759">
      <w:pPr>
        <w:numPr>
          <w:ilvl w:val="0"/>
          <w:numId w:val="31"/>
        </w:numPr>
        <w:shd w:val="clear" w:color="auto" w:fill="FFFFFF"/>
        <w:tabs>
          <w:tab w:val="left" w:pos="346"/>
        </w:tabs>
        <w:spacing w:line="470" w:lineRule="exact"/>
        <w:ind w:left="346" w:right="10" w:hanging="341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Не проявляет большого стремления к поддержанию в порядке себя. Ино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гда приходит в школу неопрятным, неряшливо одетым. Равнодушен по </w:t>
      </w:r>
      <w:r>
        <w:rPr>
          <w:rFonts w:ascii="Times New Roman" w:hAnsi="Times New Roman" w:cs="Times New Roman"/>
          <w:spacing w:val="-3"/>
          <w:sz w:val="28"/>
          <w:szCs w:val="28"/>
        </w:rPr>
        <w:t>отношению к тем, кто портит общественное имущество.</w:t>
      </w:r>
    </w:p>
    <w:p w:rsidR="001F366A" w:rsidRDefault="001F366A" w:rsidP="00143759">
      <w:pPr>
        <w:numPr>
          <w:ilvl w:val="0"/>
          <w:numId w:val="31"/>
        </w:numPr>
        <w:shd w:val="clear" w:color="auto" w:fill="FFFFFF"/>
        <w:tabs>
          <w:tab w:val="left" w:pos="346"/>
        </w:tabs>
        <w:spacing w:line="470" w:lineRule="exact"/>
        <w:ind w:left="346" w:right="14" w:hanging="34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Часто не заботится о своем внешнем виде, состоянии своих книжек, ве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щей, не бережет общественное имущество, даже портит его.</w:t>
      </w:r>
    </w:p>
    <w:p w:rsidR="001F366A" w:rsidRDefault="001F366A" w:rsidP="00143759">
      <w:pPr>
        <w:numPr>
          <w:ilvl w:val="0"/>
          <w:numId w:val="31"/>
        </w:numPr>
        <w:shd w:val="clear" w:color="auto" w:fill="FFFFFF"/>
        <w:tabs>
          <w:tab w:val="left" w:pos="346"/>
        </w:tabs>
        <w:spacing w:line="470" w:lineRule="exact"/>
        <w:ind w:left="346" w:right="10" w:hanging="341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Совершенно не заботится о том, чтобы содержать свои вещи в надлежа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щем порядке, всегда неопрятен, неряшлив. При случае, не задумываясь, </w:t>
      </w:r>
      <w:r>
        <w:rPr>
          <w:rFonts w:ascii="Times New Roman" w:hAnsi="Times New Roman" w:cs="Times New Roman"/>
          <w:sz w:val="28"/>
          <w:szCs w:val="28"/>
        </w:rPr>
        <w:t>портит общественное имущество.</w:t>
      </w:r>
    </w:p>
    <w:p w:rsidR="001F366A" w:rsidRDefault="001F366A" w:rsidP="001F366A">
      <w:pPr>
        <w:shd w:val="clear" w:color="auto" w:fill="FFFFFF"/>
        <w:tabs>
          <w:tab w:val="left" w:pos="1214"/>
        </w:tabs>
        <w:spacing w:line="470" w:lineRule="exact"/>
        <w:ind w:left="888" w:right="518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6"/>
          <w:sz w:val="28"/>
          <w:szCs w:val="28"/>
        </w:rPr>
        <w:t>Отношение к людям.</w:t>
      </w:r>
      <w:r>
        <w:rPr>
          <w:rFonts w:ascii="Times New Roman" w:hAnsi="Times New Roman" w:cs="Times New Roman"/>
          <w:spacing w:val="-6"/>
          <w:sz w:val="28"/>
          <w:szCs w:val="28"/>
        </w:rPr>
        <w:br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8.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КОЛЛЕКТИВИЗМ</w:t>
      </w:r>
    </w:p>
    <w:p w:rsidR="001F366A" w:rsidRDefault="001F366A" w:rsidP="00143759">
      <w:pPr>
        <w:numPr>
          <w:ilvl w:val="0"/>
          <w:numId w:val="32"/>
        </w:numPr>
        <w:shd w:val="clear" w:color="auto" w:fill="FFFFFF"/>
        <w:tabs>
          <w:tab w:val="left" w:pos="350"/>
        </w:tabs>
        <w:spacing w:line="470" w:lineRule="exact"/>
        <w:ind w:left="350" w:right="10" w:hanging="336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Всегда проявляет </w:t>
      </w:r>
      <w:proofErr w:type="gramStart"/>
      <w:r>
        <w:rPr>
          <w:rFonts w:ascii="Times New Roman" w:hAnsi="Times New Roman" w:cs="Times New Roman"/>
          <w:spacing w:val="-4"/>
          <w:sz w:val="28"/>
          <w:szCs w:val="28"/>
        </w:rPr>
        <w:t>заботу по отношению</w:t>
      </w:r>
      <w:proofErr w:type="gramEnd"/>
      <w:r>
        <w:rPr>
          <w:rFonts w:ascii="Times New Roman" w:hAnsi="Times New Roman" w:cs="Times New Roman"/>
          <w:spacing w:val="-4"/>
          <w:sz w:val="28"/>
          <w:szCs w:val="28"/>
        </w:rPr>
        <w:t xml:space="preserve"> к знакомым и незнакомым людям, </w:t>
      </w:r>
      <w:r>
        <w:rPr>
          <w:rFonts w:ascii="Times New Roman" w:hAnsi="Times New Roman" w:cs="Times New Roman"/>
          <w:sz w:val="28"/>
          <w:szCs w:val="28"/>
        </w:rPr>
        <w:t>старается любому оказать помощь и поддержку.</w:t>
      </w:r>
    </w:p>
    <w:p w:rsidR="001F366A" w:rsidRDefault="001F366A" w:rsidP="00143759">
      <w:pPr>
        <w:numPr>
          <w:ilvl w:val="0"/>
          <w:numId w:val="32"/>
        </w:numPr>
        <w:shd w:val="clear" w:color="auto" w:fill="FFFFFF"/>
        <w:tabs>
          <w:tab w:val="left" w:pos="350"/>
        </w:tabs>
        <w:spacing w:line="470" w:lineRule="exact"/>
        <w:ind w:left="350" w:right="5" w:hanging="336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Склонен проявлять заботу о незнакомых людях, если это не мешает его </w:t>
      </w:r>
      <w:r>
        <w:rPr>
          <w:rFonts w:ascii="Times New Roman" w:hAnsi="Times New Roman" w:cs="Times New Roman"/>
          <w:sz w:val="28"/>
          <w:szCs w:val="28"/>
        </w:rPr>
        <w:t>личным планам и делам.</w:t>
      </w:r>
    </w:p>
    <w:p w:rsidR="001F366A" w:rsidRDefault="001F366A" w:rsidP="00143759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Нередко проявляет равнодушие к чужим делам и заботам, если это не за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трагивает его лично. </w:t>
      </w:r>
    </w:p>
    <w:p w:rsidR="001F366A" w:rsidRDefault="001F366A" w:rsidP="00143759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равнодушен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заботам других, по своей инициативе им не помогает.</w:t>
      </w:r>
    </w:p>
    <w:p w:rsidR="001F366A" w:rsidRDefault="001F366A" w:rsidP="00143759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Считает излишним проявлять заботу о незнакомых членах общества, жи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вет под девизом «Не лезь не в свое дело».</w:t>
      </w:r>
    </w:p>
    <w:p w:rsidR="001F366A" w:rsidRDefault="001F366A" w:rsidP="001F366A">
      <w:pPr>
        <w:shd w:val="clear" w:color="auto" w:fill="FFFFFF"/>
        <w:tabs>
          <w:tab w:val="left" w:pos="1181"/>
        </w:tabs>
        <w:spacing w:line="470" w:lineRule="exact"/>
        <w:ind w:left="893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6"/>
          <w:sz w:val="28"/>
          <w:szCs w:val="28"/>
        </w:rPr>
        <w:t>ЧЕСТНОСТЬ, ПРАВДИВОСТЬ</w:t>
      </w:r>
    </w:p>
    <w:p w:rsidR="001F366A" w:rsidRDefault="001F366A" w:rsidP="00143759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Всегда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правдив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по отношению к своим родителям, учителям, товарищам, </w:t>
      </w:r>
      <w:r>
        <w:rPr>
          <w:rFonts w:ascii="Times New Roman" w:hAnsi="Times New Roman" w:cs="Times New Roman"/>
          <w:sz w:val="28"/>
          <w:szCs w:val="28"/>
        </w:rPr>
        <w:t>говорит правду и тогда, когда ему это не выгодно.</w:t>
      </w:r>
    </w:p>
    <w:p w:rsidR="001F366A" w:rsidRDefault="001F366A" w:rsidP="00143759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Почти всегда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правдив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по отношению к своим родителям, учителям, това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рищам.</w:t>
      </w:r>
    </w:p>
    <w:p w:rsidR="001F366A" w:rsidRDefault="001F366A" w:rsidP="00143759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Часто говорит неправду ради собственной выгоды.</w:t>
      </w:r>
    </w:p>
    <w:p w:rsidR="001F366A" w:rsidRDefault="001F366A" w:rsidP="00143759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Почти всегда говорит неправду, если ему это выгодно.</w:t>
      </w:r>
    </w:p>
    <w:p w:rsidR="001F366A" w:rsidRDefault="001F366A" w:rsidP="00143759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Склонен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всегда говорить неправду.</w:t>
      </w:r>
    </w:p>
    <w:p w:rsidR="001F366A" w:rsidRDefault="001F366A" w:rsidP="001F366A">
      <w:pPr>
        <w:shd w:val="clear" w:color="auto" w:fill="FFFFFF"/>
        <w:tabs>
          <w:tab w:val="left" w:pos="1306"/>
        </w:tabs>
        <w:spacing w:line="470" w:lineRule="exact"/>
        <w:ind w:left="907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8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СПРАВЕДЛИВОСТЬ</w:t>
      </w:r>
    </w:p>
    <w:p w:rsidR="001F366A" w:rsidRDefault="001F366A" w:rsidP="00143759">
      <w:pPr>
        <w:numPr>
          <w:ilvl w:val="0"/>
          <w:numId w:val="35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Активно борется с тем, что считает несправедливым.</w:t>
      </w:r>
    </w:p>
    <w:p w:rsidR="001F366A" w:rsidRDefault="001F366A" w:rsidP="001F366A">
      <w:pPr>
        <w:shd w:val="clear" w:color="auto" w:fill="FFFFFF"/>
        <w:tabs>
          <w:tab w:val="left" w:pos="350"/>
        </w:tabs>
        <w:spacing w:line="470" w:lineRule="exact"/>
        <w:ind w:left="14" w:right="5"/>
        <w:jc w:val="both"/>
        <w:rPr>
          <w:rFonts w:ascii="Times New Roman" w:hAnsi="Times New Roman" w:cs="Times New Roman"/>
          <w:spacing w:val="-16"/>
          <w:sz w:val="28"/>
          <w:szCs w:val="28"/>
        </w:rPr>
      </w:pPr>
    </w:p>
    <w:p w:rsidR="001F366A" w:rsidRDefault="001F366A" w:rsidP="001F366A">
      <w:pPr>
        <w:sectPr w:rsidR="001F366A">
          <w:pgSz w:w="11909" w:h="16834"/>
          <w:pgMar w:top="1056" w:right="1164" w:bottom="360" w:left="1134" w:header="720" w:footer="720" w:gutter="0"/>
          <w:cols w:space="720"/>
        </w:sectPr>
      </w:pPr>
    </w:p>
    <w:p w:rsidR="001F366A" w:rsidRDefault="001F366A" w:rsidP="00143759">
      <w:pPr>
        <w:numPr>
          <w:ilvl w:val="0"/>
          <w:numId w:val="35"/>
        </w:numPr>
        <w:shd w:val="clear" w:color="auto" w:fill="FFFFFF"/>
        <w:tabs>
          <w:tab w:val="left" w:pos="350"/>
        </w:tabs>
        <w:spacing w:line="470" w:lineRule="exact"/>
        <w:ind w:left="10" w:hanging="10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>Не всегда борется с тем, что считает несправедливым.</w:t>
      </w:r>
    </w:p>
    <w:p w:rsidR="001F366A" w:rsidRDefault="001F366A" w:rsidP="00143759">
      <w:pPr>
        <w:numPr>
          <w:ilvl w:val="0"/>
          <w:numId w:val="35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выступает против того, что считает несправедливым.</w:t>
      </w:r>
    </w:p>
    <w:p w:rsidR="001F366A" w:rsidRDefault="001F366A" w:rsidP="00143759">
      <w:pPr>
        <w:numPr>
          <w:ilvl w:val="0"/>
          <w:numId w:val="35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Не добивается справедливости.</w:t>
      </w:r>
    </w:p>
    <w:p w:rsidR="001F366A" w:rsidRDefault="001F366A" w:rsidP="00143759">
      <w:pPr>
        <w:numPr>
          <w:ilvl w:val="0"/>
          <w:numId w:val="35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Совершенно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равнодушен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к проявлениям несправедливости.</w:t>
      </w:r>
    </w:p>
    <w:p w:rsidR="001F366A" w:rsidRDefault="001F366A" w:rsidP="001F366A">
      <w:pPr>
        <w:shd w:val="clear" w:color="auto" w:fill="FFFFFF"/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11. БЕСКОРЫСТИЕ</w:t>
      </w:r>
    </w:p>
    <w:p w:rsidR="001F366A" w:rsidRDefault="001F366A" w:rsidP="00143759">
      <w:pPr>
        <w:numPr>
          <w:ilvl w:val="0"/>
          <w:numId w:val="36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своих поступках всегда руководствуется соображениями пользы для де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ла или других людей, а не собственной выгодой.</w:t>
      </w:r>
    </w:p>
    <w:p w:rsidR="001F366A" w:rsidRDefault="001F366A" w:rsidP="00143759">
      <w:pPr>
        <w:numPr>
          <w:ilvl w:val="0"/>
          <w:numId w:val="36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всегда руководствуется соображениями пользы для дела или дру</w:t>
      </w:r>
      <w:r>
        <w:rPr>
          <w:rFonts w:ascii="Times New Roman" w:hAnsi="Times New Roman" w:cs="Times New Roman"/>
          <w:sz w:val="28"/>
          <w:szCs w:val="28"/>
        </w:rPr>
        <w:softHyphen/>
        <w:t>гих людей.</w:t>
      </w:r>
    </w:p>
    <w:p w:rsidR="001F366A" w:rsidRDefault="001F366A" w:rsidP="00143759">
      <w:pPr>
        <w:numPr>
          <w:ilvl w:val="0"/>
          <w:numId w:val="36"/>
        </w:numPr>
        <w:shd w:val="clear" w:color="auto" w:fill="FFFFFF"/>
        <w:tabs>
          <w:tab w:val="left" w:pos="350"/>
        </w:tabs>
        <w:spacing w:line="470" w:lineRule="exact"/>
        <w:ind w:left="350" w:hanging="341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Редко руководствуется в своих поступках соображениями пользы для де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ла, а не собственной выгодой.</w:t>
      </w:r>
    </w:p>
    <w:p w:rsidR="001F366A" w:rsidRDefault="001F366A" w:rsidP="00143759">
      <w:pPr>
        <w:numPr>
          <w:ilvl w:val="0"/>
          <w:numId w:val="37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поступках часто руководствуется соображениями собственной выгоды.</w:t>
      </w:r>
    </w:p>
    <w:p w:rsidR="001F366A" w:rsidRDefault="001F366A" w:rsidP="00143759">
      <w:pPr>
        <w:numPr>
          <w:ilvl w:val="0"/>
          <w:numId w:val="37"/>
        </w:numPr>
        <w:shd w:val="clear" w:color="auto" w:fill="FFFFFF"/>
        <w:tabs>
          <w:tab w:val="left" w:pos="350"/>
        </w:tabs>
        <w:spacing w:line="470" w:lineRule="exact"/>
        <w:ind w:left="10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 поступках всегда руководствуется соображениями собственной выгоды.</w:t>
      </w:r>
    </w:p>
    <w:p w:rsidR="001F366A" w:rsidRDefault="001F366A" w:rsidP="001F366A">
      <w:pPr>
        <w:shd w:val="clear" w:color="auto" w:fill="FFFFFF"/>
        <w:spacing w:line="470" w:lineRule="exact"/>
        <w:ind w:left="43" w:firstLine="55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ОБЩИТЕЛЬНОСТЬ </w:t>
      </w:r>
    </w:p>
    <w:p w:rsidR="001F366A" w:rsidRDefault="001F366A" w:rsidP="001F366A">
      <w:p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1. Всегда охотно вступает в контакт с людьми, любит работать и отдыхать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</w:p>
    <w:p w:rsidR="001F366A" w:rsidRDefault="001F366A" w:rsidP="001F366A">
      <w:p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другими.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366A" w:rsidRDefault="001F366A" w:rsidP="00143759">
      <w:pPr>
        <w:numPr>
          <w:ilvl w:val="0"/>
          <w:numId w:val="38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 правило, с удовольствием общается с людьми.</w:t>
      </w:r>
    </w:p>
    <w:p w:rsidR="001F366A" w:rsidRDefault="001F366A" w:rsidP="00143759">
      <w:pPr>
        <w:numPr>
          <w:ilvl w:val="0"/>
          <w:numId w:val="38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Стремится общаться с ограниченным кругом людей.</w:t>
      </w:r>
    </w:p>
    <w:p w:rsidR="001F366A" w:rsidRDefault="001F366A" w:rsidP="00143759">
      <w:pPr>
        <w:numPr>
          <w:ilvl w:val="0"/>
          <w:numId w:val="38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7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Предпочитает индивидуальные формы работы и отдыха.</w:t>
      </w:r>
    </w:p>
    <w:p w:rsidR="001F366A" w:rsidRDefault="001F366A" w:rsidP="00143759">
      <w:pPr>
        <w:numPr>
          <w:ilvl w:val="0"/>
          <w:numId w:val="38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Замкнут, необщителен.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2"/>
          <w:sz w:val="26"/>
          <w:szCs w:val="26"/>
        </w:rPr>
        <w:t>13.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i/>
          <w:iCs/>
          <w:sz w:val="26"/>
          <w:szCs w:val="26"/>
        </w:rPr>
        <w:t>ЧУВСТВО ТОВАРИЩЕСТВА</w:t>
      </w:r>
    </w:p>
    <w:p w:rsidR="001F366A" w:rsidRDefault="001F366A" w:rsidP="00143759">
      <w:pPr>
        <w:numPr>
          <w:ilvl w:val="0"/>
          <w:numId w:val="39"/>
        </w:numPr>
        <w:shd w:val="clear" w:color="auto" w:fill="FFFFFF"/>
        <w:tabs>
          <w:tab w:val="left" w:pos="360"/>
        </w:tabs>
        <w:spacing w:line="470" w:lineRule="exact"/>
        <w:ind w:left="10"/>
        <w:rPr>
          <w:rFonts w:ascii="Times New Roman" w:hAnsi="Times New Roman" w:cs="Times New Roman"/>
          <w:spacing w:val="-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Всегда помогает товарищам в трудной работе и тяжелые минуты жизни.</w:t>
      </w:r>
    </w:p>
    <w:p w:rsidR="001F366A" w:rsidRDefault="001F366A" w:rsidP="00143759">
      <w:pPr>
        <w:numPr>
          <w:ilvl w:val="0"/>
          <w:numId w:val="39"/>
        </w:numPr>
        <w:shd w:val="clear" w:color="auto" w:fill="FFFFFF"/>
        <w:tabs>
          <w:tab w:val="left" w:pos="360"/>
        </w:tabs>
        <w:spacing w:line="470" w:lineRule="exact"/>
        <w:ind w:left="10"/>
        <w:rPr>
          <w:rFonts w:ascii="Times New Roman" w:hAnsi="Times New Roman" w:cs="Times New Roman"/>
          <w:spacing w:val="-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 правило, помогает товарищам.</w:t>
      </w:r>
    </w:p>
    <w:p w:rsidR="001F366A" w:rsidRDefault="001F366A" w:rsidP="00143759">
      <w:pPr>
        <w:numPr>
          <w:ilvl w:val="0"/>
          <w:numId w:val="39"/>
        </w:numPr>
        <w:shd w:val="clear" w:color="auto" w:fill="FFFFFF"/>
        <w:tabs>
          <w:tab w:val="left" w:pos="360"/>
        </w:tabs>
        <w:spacing w:line="470" w:lineRule="exact"/>
        <w:ind w:left="10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Помогает товарищам, когда его просят.</w:t>
      </w:r>
    </w:p>
    <w:p w:rsidR="001F366A" w:rsidRDefault="001F366A" w:rsidP="00143759">
      <w:pPr>
        <w:numPr>
          <w:ilvl w:val="0"/>
          <w:numId w:val="39"/>
        </w:numPr>
        <w:shd w:val="clear" w:color="auto" w:fill="FFFFFF"/>
        <w:tabs>
          <w:tab w:val="left" w:pos="360"/>
        </w:tabs>
        <w:spacing w:line="470" w:lineRule="exact"/>
        <w:ind w:left="360" w:hanging="350"/>
        <w:rPr>
          <w:rFonts w:ascii="Times New Roman" w:hAnsi="Times New Roman" w:cs="Times New Roman"/>
          <w:spacing w:val="-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Очень редко помогает товарищам; если его попросят, может отказать в помощи.</w:t>
      </w:r>
    </w:p>
    <w:p w:rsidR="001F366A" w:rsidRDefault="001F366A" w:rsidP="00143759">
      <w:pPr>
        <w:numPr>
          <w:ilvl w:val="0"/>
          <w:numId w:val="39"/>
        </w:numPr>
        <w:shd w:val="clear" w:color="auto" w:fill="FFFFFF"/>
        <w:tabs>
          <w:tab w:val="left" w:pos="360"/>
        </w:tabs>
        <w:spacing w:line="470" w:lineRule="exact"/>
        <w:ind w:left="10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Никогда не помогает товарищам в трудные минуты жизни.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2"/>
          <w:sz w:val="26"/>
          <w:szCs w:val="26"/>
        </w:rPr>
        <w:t>14.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i/>
          <w:iCs/>
          <w:sz w:val="26"/>
          <w:szCs w:val="26"/>
        </w:rPr>
        <w:t>ОТЗЫВЧИВОСТЬ</w:t>
      </w:r>
    </w:p>
    <w:p w:rsidR="001F366A" w:rsidRDefault="001F366A" w:rsidP="00143759">
      <w:pPr>
        <w:numPr>
          <w:ilvl w:val="0"/>
          <w:numId w:val="40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8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Всегда сочувствует другим, товарищи часто делятся с ним своими забота</w:t>
      </w:r>
      <w:r>
        <w:rPr>
          <w:rFonts w:ascii="Times New Roman" w:hAnsi="Times New Roman" w:cs="Times New Roman"/>
          <w:sz w:val="26"/>
          <w:szCs w:val="26"/>
        </w:rPr>
        <w:softHyphen/>
        <w:t>ми.</w:t>
      </w:r>
    </w:p>
    <w:p w:rsidR="001F366A" w:rsidRDefault="001F366A" w:rsidP="00143759">
      <w:pPr>
        <w:numPr>
          <w:ilvl w:val="0"/>
          <w:numId w:val="40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Искренне сочувствует другим, если не слишком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поглощен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собственными думами.</w:t>
      </w:r>
    </w:p>
    <w:p w:rsidR="001F366A" w:rsidRDefault="001F366A" w:rsidP="00143759">
      <w:pPr>
        <w:numPr>
          <w:ilvl w:val="0"/>
          <w:numId w:val="40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1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Поглощен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собственными чувствами настолько, что это мешает ему разде</w:t>
      </w:r>
      <w:r>
        <w:rPr>
          <w:rFonts w:ascii="Times New Roman" w:hAnsi="Times New Roman" w:cs="Times New Roman"/>
          <w:sz w:val="26"/>
          <w:szCs w:val="26"/>
        </w:rPr>
        <w:softHyphen/>
        <w:t>лить чувства других людей.</w:t>
      </w:r>
    </w:p>
    <w:p w:rsidR="001F366A" w:rsidRDefault="001F366A" w:rsidP="00143759">
      <w:pPr>
        <w:numPr>
          <w:ilvl w:val="0"/>
          <w:numId w:val="40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Почти не умеет сочувствовать другим, товарищи не любят «одалживать» у него.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2"/>
          <w:sz w:val="26"/>
          <w:szCs w:val="26"/>
        </w:rPr>
        <w:lastRenderedPageBreak/>
        <w:t>15.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i/>
          <w:iCs/>
          <w:sz w:val="26"/>
          <w:szCs w:val="26"/>
        </w:rPr>
        <w:t>ВЕЖЛИВОСТЬ, ТАКТИЧНОСТЬ</w:t>
      </w:r>
    </w:p>
    <w:p w:rsidR="001F366A" w:rsidRDefault="001F366A" w:rsidP="00143759">
      <w:pPr>
        <w:numPr>
          <w:ilvl w:val="0"/>
          <w:numId w:val="41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8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его поступки и слова свидетельствуют об уважении к другим людям.</w:t>
      </w:r>
    </w:p>
    <w:p w:rsidR="001F366A" w:rsidRDefault="001F366A" w:rsidP="00143759">
      <w:pPr>
        <w:numPr>
          <w:ilvl w:val="0"/>
          <w:numId w:val="41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Почти всегда проявляет должное уважение к другим людям.</w:t>
      </w:r>
    </w:p>
    <w:p w:rsidR="001F366A" w:rsidRDefault="001F366A" w:rsidP="00143759">
      <w:pPr>
        <w:numPr>
          <w:ilvl w:val="0"/>
          <w:numId w:val="41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Часто </w:t>
      </w:r>
      <w:proofErr w:type="gramStart"/>
      <w:r>
        <w:rPr>
          <w:rFonts w:ascii="Times New Roman" w:hAnsi="Times New Roman" w:cs="Times New Roman"/>
          <w:sz w:val="26"/>
          <w:szCs w:val="26"/>
        </w:rPr>
        <w:t>бывает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невежлив и нетактичен.</w:t>
      </w:r>
    </w:p>
    <w:p w:rsidR="001F366A" w:rsidRDefault="001F366A" w:rsidP="00143759">
      <w:pPr>
        <w:numPr>
          <w:ilvl w:val="0"/>
          <w:numId w:val="41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Часто недопустимо резок, </w:t>
      </w:r>
      <w:proofErr w:type="gramStart"/>
      <w:r>
        <w:rPr>
          <w:rFonts w:ascii="Times New Roman" w:hAnsi="Times New Roman" w:cs="Times New Roman"/>
          <w:sz w:val="26"/>
          <w:szCs w:val="26"/>
        </w:rPr>
        <w:t>груб</w:t>
      </w:r>
      <w:proofErr w:type="gramEnd"/>
      <w:r>
        <w:rPr>
          <w:rFonts w:ascii="Times New Roman" w:hAnsi="Times New Roman" w:cs="Times New Roman"/>
          <w:sz w:val="26"/>
          <w:szCs w:val="26"/>
        </w:rPr>
        <w:t>. Нередко затевает ссоры.</w:t>
      </w:r>
    </w:p>
    <w:p w:rsidR="001F366A" w:rsidRDefault="001F366A" w:rsidP="00143759">
      <w:pPr>
        <w:numPr>
          <w:ilvl w:val="0"/>
          <w:numId w:val="41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Всегда резок, </w:t>
      </w:r>
      <w:proofErr w:type="gramStart"/>
      <w:r>
        <w:rPr>
          <w:rFonts w:ascii="Times New Roman" w:hAnsi="Times New Roman" w:cs="Times New Roman"/>
          <w:sz w:val="26"/>
          <w:szCs w:val="26"/>
        </w:rPr>
        <w:t>невыдержан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как в общении с ровесниками, так и со старши</w:t>
      </w:r>
      <w:r>
        <w:rPr>
          <w:rFonts w:ascii="Times New Roman" w:hAnsi="Times New Roman" w:cs="Times New Roman"/>
          <w:sz w:val="26"/>
          <w:szCs w:val="26"/>
        </w:rPr>
        <w:softHyphen/>
        <w:t>ми. В ссоре оскорбляет других, грубит.</w:t>
      </w:r>
    </w:p>
    <w:p w:rsidR="001F366A" w:rsidRDefault="001F366A" w:rsidP="001F366A">
      <w:pPr>
        <w:shd w:val="clear" w:color="auto" w:fill="FFFFFF"/>
        <w:spacing w:before="5" w:line="470" w:lineRule="exact"/>
        <w:ind w:left="883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Отношение к себе.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912"/>
      </w:pPr>
      <w:r>
        <w:rPr>
          <w:rFonts w:ascii="Times New Roman" w:hAnsi="Times New Roman" w:cs="Times New Roman"/>
          <w:spacing w:val="-12"/>
          <w:sz w:val="26"/>
          <w:szCs w:val="26"/>
        </w:rPr>
        <w:t>16.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i/>
          <w:iCs/>
          <w:sz w:val="26"/>
          <w:szCs w:val="26"/>
        </w:rPr>
        <w:t>СКРОМНОСТЬ</w:t>
      </w:r>
    </w:p>
    <w:p w:rsidR="001F366A" w:rsidRDefault="001F366A" w:rsidP="001F366A">
      <w:pPr>
        <w:shd w:val="clear" w:color="auto" w:fill="FFFFFF"/>
        <w:spacing w:line="470" w:lineRule="exact"/>
        <w:ind w:left="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1. Никогда не выставляет напоказ своих достоинств,  заслуг.  Иногда по </w:t>
      </w:r>
      <w:r>
        <w:rPr>
          <w:rFonts w:ascii="Times New Roman" w:hAnsi="Times New Roman" w:cs="Times New Roman"/>
          <w:sz w:val="28"/>
          <w:szCs w:val="28"/>
        </w:rPr>
        <w:t xml:space="preserve">просьбе </w:t>
      </w:r>
    </w:p>
    <w:p w:rsidR="001F366A" w:rsidRDefault="001F366A" w:rsidP="001F366A">
      <w:pPr>
        <w:shd w:val="clear" w:color="auto" w:fill="FFFFFF"/>
        <w:spacing w:line="470" w:lineRule="exact"/>
        <w:ind w:left="3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товарищей рассказывает о своих действительных достижениях, достоинствах.</w:t>
      </w:r>
    </w:p>
    <w:p w:rsidR="001F366A" w:rsidRDefault="001F366A" w:rsidP="00143759">
      <w:pPr>
        <w:numPr>
          <w:ilvl w:val="0"/>
          <w:numId w:val="42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Сам рассказывает товарищам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всех своих действительных достижениях, </w:t>
      </w:r>
      <w:r>
        <w:rPr>
          <w:rFonts w:ascii="Times New Roman" w:hAnsi="Times New Roman" w:cs="Times New Roman"/>
          <w:sz w:val="28"/>
          <w:szCs w:val="28"/>
        </w:rPr>
        <w:t>достоинствах.</w:t>
      </w:r>
    </w:p>
    <w:p w:rsidR="001F366A" w:rsidRDefault="001F366A" w:rsidP="00143759">
      <w:pPr>
        <w:numPr>
          <w:ilvl w:val="0"/>
          <w:numId w:val="42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хвастается еще не сделанным или тем, в чем он принимает очень малое участие, к чему имеет мало отношения.</w:t>
      </w:r>
    </w:p>
    <w:p w:rsidR="001F366A" w:rsidRDefault="001F366A" w:rsidP="00143759">
      <w:pPr>
        <w:numPr>
          <w:ilvl w:val="0"/>
          <w:numId w:val="42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Хвастается даже незначительными достижениями, преувеличенными дос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тоинствами.</w:t>
      </w:r>
    </w:p>
    <w:p w:rsidR="001F366A" w:rsidRDefault="001F366A" w:rsidP="001F366A">
      <w:pPr>
        <w:shd w:val="clear" w:color="auto" w:fill="FFFFFF"/>
        <w:tabs>
          <w:tab w:val="left" w:pos="1306"/>
        </w:tabs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УВЕРЕННОСТЬ В СЕБЕ</w:t>
      </w:r>
    </w:p>
    <w:p w:rsidR="001F366A" w:rsidRDefault="001F366A" w:rsidP="00143759">
      <w:pPr>
        <w:numPr>
          <w:ilvl w:val="0"/>
          <w:numId w:val="43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советуется с другими, не ищет помощи даже тогда, когда это следовало бы сделать.</w:t>
      </w:r>
    </w:p>
    <w:p w:rsidR="001F366A" w:rsidRDefault="001F366A" w:rsidP="00143759">
      <w:pPr>
        <w:numPr>
          <w:ilvl w:val="0"/>
          <w:numId w:val="43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Все задания, поручения выполняет без помощи других, обращается за по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pacing w:val="-3"/>
          <w:sz w:val="28"/>
          <w:szCs w:val="28"/>
        </w:rPr>
        <w:t>мощью только в случае действительной необходимости.</w:t>
      </w:r>
    </w:p>
    <w:p w:rsidR="001F366A" w:rsidRDefault="001F366A" w:rsidP="00143759">
      <w:pPr>
        <w:numPr>
          <w:ilvl w:val="0"/>
          <w:numId w:val="43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Порой, выполняя трудную задачу, обращается за помощью, хотя мог бы справиться и сам.</w:t>
      </w:r>
    </w:p>
    <w:p w:rsidR="001F366A" w:rsidRDefault="001F366A" w:rsidP="00143759">
      <w:pPr>
        <w:numPr>
          <w:ilvl w:val="0"/>
          <w:numId w:val="43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при выполнении заданий, поручений просит помощи, поддержки других, даже если сам может справиться.</w:t>
      </w:r>
    </w:p>
    <w:p w:rsidR="001F366A" w:rsidRDefault="001F366A" w:rsidP="00143759">
      <w:pPr>
        <w:numPr>
          <w:ilvl w:val="0"/>
          <w:numId w:val="43"/>
        </w:numPr>
        <w:shd w:val="clear" w:color="auto" w:fill="FFFFFF"/>
        <w:tabs>
          <w:tab w:val="left" w:pos="346"/>
        </w:tabs>
        <w:spacing w:line="470" w:lineRule="exact"/>
        <w:ind w:left="346" w:hanging="341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Постоянно, даже в простых делах, нуждается в ободрении и помощи дру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гих.</w:t>
      </w:r>
    </w:p>
    <w:p w:rsidR="001F366A" w:rsidRDefault="001F366A" w:rsidP="001F366A">
      <w:pPr>
        <w:shd w:val="clear" w:color="auto" w:fill="FFFFFF"/>
        <w:tabs>
          <w:tab w:val="left" w:pos="1306"/>
        </w:tabs>
        <w:spacing w:line="470" w:lineRule="exact"/>
        <w:ind w:left="912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8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САМОКРИТИЧНОСТЬ</w:t>
      </w:r>
    </w:p>
    <w:p w:rsidR="001F366A" w:rsidRDefault="001F366A" w:rsidP="00143759">
      <w:pPr>
        <w:numPr>
          <w:ilvl w:val="0"/>
          <w:numId w:val="44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Всегда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вниманием выслушивает справедливую критику, настойчив в ис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правлении собственных недостатков.</w:t>
      </w:r>
    </w:p>
    <w:p w:rsidR="001F366A" w:rsidRDefault="001F366A" w:rsidP="00143759">
      <w:pPr>
        <w:numPr>
          <w:ilvl w:val="0"/>
          <w:numId w:val="44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случаев правильно реагирует на справедливую критику, прислушивается к добрым советам.</w:t>
      </w:r>
    </w:p>
    <w:p w:rsidR="001F366A" w:rsidRDefault="001F366A" w:rsidP="00143759">
      <w:pPr>
        <w:numPr>
          <w:ilvl w:val="0"/>
          <w:numId w:val="44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Порой прислушивается к справедливым замечаниям, старается их учиты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вать.</w:t>
      </w:r>
    </w:p>
    <w:p w:rsidR="001F366A" w:rsidRDefault="001F366A" w:rsidP="00143759">
      <w:pPr>
        <w:numPr>
          <w:ilvl w:val="0"/>
          <w:numId w:val="44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К критическим замечаниям, советам относится невнимательно, старается </w:t>
      </w:r>
      <w:r>
        <w:rPr>
          <w:rFonts w:ascii="Times New Roman" w:hAnsi="Times New Roman" w:cs="Times New Roman"/>
          <w:sz w:val="28"/>
          <w:szCs w:val="28"/>
        </w:rPr>
        <w:t>исправить недостатки.</w:t>
      </w:r>
    </w:p>
    <w:p w:rsidR="001F366A" w:rsidRDefault="001F366A" w:rsidP="00143759">
      <w:pPr>
        <w:numPr>
          <w:ilvl w:val="0"/>
          <w:numId w:val="44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Отвергает любую критику.  Отказывается признавать свои  очевидные промахи, ничего не делает для их исправления.</w:t>
      </w:r>
    </w:p>
    <w:p w:rsidR="001F366A" w:rsidRDefault="001F366A" w:rsidP="001F366A">
      <w:pPr>
        <w:shd w:val="clear" w:color="auto" w:fill="FFFFFF"/>
        <w:tabs>
          <w:tab w:val="left" w:pos="350"/>
        </w:tabs>
        <w:spacing w:line="470" w:lineRule="exact"/>
      </w:pPr>
      <w:r>
        <w:rPr>
          <w:rFonts w:ascii="Times New Roman" w:hAnsi="Times New Roman" w:cs="Times New Roman"/>
          <w:spacing w:val="-16"/>
          <w:sz w:val="28"/>
          <w:szCs w:val="28"/>
        </w:rPr>
        <w:t xml:space="preserve">                  19.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УМЕНИЕ РАССЧИТЫВАТЬ СВОИ СИЛЫ</w:t>
      </w:r>
    </w:p>
    <w:p w:rsidR="001F366A" w:rsidRDefault="001F366A" w:rsidP="00143759">
      <w:pPr>
        <w:numPr>
          <w:ilvl w:val="0"/>
          <w:numId w:val="45"/>
        </w:numPr>
        <w:shd w:val="clear" w:color="auto" w:fill="FFFFFF"/>
        <w:tabs>
          <w:tab w:val="left" w:pos="365"/>
        </w:tabs>
        <w:spacing w:line="470" w:lineRule="exact"/>
        <w:ind w:left="365" w:hanging="350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трезво оценивает собственные силы, выбирая задачи и дела «по плечу»: не слишком легкие и не слишком трудные.</w:t>
      </w:r>
    </w:p>
    <w:p w:rsidR="001F366A" w:rsidRDefault="001F366A" w:rsidP="00143759">
      <w:pPr>
        <w:numPr>
          <w:ilvl w:val="0"/>
          <w:numId w:val="46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Как правило,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pacing w:val="-3"/>
          <w:sz w:val="28"/>
          <w:szCs w:val="28"/>
        </w:rPr>
        <w:t xml:space="preserve"> соизмеряет свои силы и трудности задания.</w:t>
      </w:r>
    </w:p>
    <w:p w:rsidR="001F366A" w:rsidRDefault="001F366A" w:rsidP="00143759">
      <w:pPr>
        <w:numPr>
          <w:ilvl w:val="0"/>
          <w:numId w:val="45"/>
        </w:numPr>
        <w:shd w:val="clear" w:color="auto" w:fill="FFFFFF"/>
        <w:tabs>
          <w:tab w:val="left" w:pos="365"/>
        </w:tabs>
        <w:spacing w:line="470" w:lineRule="exact"/>
        <w:ind w:left="365" w:hanging="350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бывают случаи, когда ученик плохо соизмерят свои силы и труд</w:t>
      </w:r>
      <w:r>
        <w:rPr>
          <w:rFonts w:ascii="Times New Roman" w:hAnsi="Times New Roman" w:cs="Times New Roman"/>
          <w:sz w:val="28"/>
          <w:szCs w:val="28"/>
        </w:rPr>
        <w:softHyphen/>
        <w:t>ности порученного дела.</w:t>
      </w:r>
    </w:p>
    <w:p w:rsidR="001F366A" w:rsidRDefault="001F366A" w:rsidP="00143759">
      <w:pPr>
        <w:numPr>
          <w:ilvl w:val="0"/>
          <w:numId w:val="46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большинстве случаев не умеет соизмерять свои силы и трудности дела.</w:t>
      </w:r>
    </w:p>
    <w:p w:rsidR="001F366A" w:rsidRDefault="001F366A" w:rsidP="00143759">
      <w:pPr>
        <w:numPr>
          <w:ilvl w:val="0"/>
          <w:numId w:val="46"/>
        </w:numPr>
        <w:shd w:val="clear" w:color="auto" w:fill="FFFFFF"/>
        <w:tabs>
          <w:tab w:val="left" w:pos="365"/>
        </w:tabs>
        <w:spacing w:line="470" w:lineRule="exact"/>
        <w:ind w:left="14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Почти никогда не умеет соразмерить свои силы и трудности задания.</w:t>
      </w:r>
    </w:p>
    <w:p w:rsidR="001F366A" w:rsidRDefault="001F366A" w:rsidP="001F366A">
      <w:pPr>
        <w:shd w:val="clear" w:color="auto" w:fill="FFFFFF"/>
        <w:tabs>
          <w:tab w:val="left" w:pos="1320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СТРЕМЛЕНИЕ К УСПЕХУ, ПЕРВЕНСТВУ</w:t>
      </w:r>
    </w:p>
    <w:p w:rsidR="001F366A" w:rsidRDefault="001F366A" w:rsidP="00143759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470" w:lineRule="exact"/>
        <w:ind w:left="355" w:hanging="350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Всегда и во всем стремится быть первым /в учебе, спорте и т. п. /, настой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чиво этого добивается.</w:t>
      </w:r>
    </w:p>
    <w:p w:rsidR="001F366A" w:rsidRDefault="001F366A" w:rsidP="00143759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470" w:lineRule="exact"/>
        <w:ind w:left="355" w:hanging="350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Стремится быть в числе первых во многих областях, но особое внимание </w:t>
      </w:r>
      <w:r>
        <w:rPr>
          <w:rFonts w:ascii="Times New Roman" w:hAnsi="Times New Roman" w:cs="Times New Roman"/>
          <w:sz w:val="28"/>
          <w:szCs w:val="28"/>
        </w:rPr>
        <w:t>уделяет достижениям в какой-либо одной области.</w:t>
      </w:r>
    </w:p>
    <w:p w:rsidR="001F366A" w:rsidRDefault="001F366A" w:rsidP="00143759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470" w:lineRule="exact"/>
        <w:ind w:left="355" w:hanging="350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Стремится в чем-то одном, особенно его интересующем, добиться при</w:t>
      </w:r>
      <w:r>
        <w:rPr>
          <w:rFonts w:ascii="Times New Roman" w:hAnsi="Times New Roman" w:cs="Times New Roman"/>
          <w:sz w:val="28"/>
          <w:szCs w:val="28"/>
        </w:rPr>
        <w:softHyphen/>
        <w:t>знания, успеха.</w:t>
      </w:r>
    </w:p>
    <w:p w:rsidR="001F366A" w:rsidRDefault="001F366A" w:rsidP="00143759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470" w:lineRule="exact"/>
        <w:ind w:left="355" w:hanging="350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Очень редко стремится к успеху в какой-либо деятельности, легко доволь</w:t>
      </w:r>
      <w:r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ствуется положением «середняка».</w:t>
      </w:r>
    </w:p>
    <w:p w:rsidR="001F366A" w:rsidRDefault="001F366A" w:rsidP="00143759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470" w:lineRule="exact"/>
        <w:ind w:left="355" w:hanging="350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Никогда не стремится в чем-либо быть первым, получает удовлетворение </w:t>
      </w:r>
      <w:r>
        <w:rPr>
          <w:rFonts w:ascii="Times New Roman" w:hAnsi="Times New Roman" w:cs="Times New Roman"/>
          <w:sz w:val="28"/>
          <w:szCs w:val="28"/>
        </w:rPr>
        <w:t>от самой деятельности.</w:t>
      </w:r>
    </w:p>
    <w:p w:rsidR="001F366A" w:rsidRDefault="001F366A" w:rsidP="001F366A">
      <w:pPr>
        <w:shd w:val="clear" w:color="auto" w:fill="FFFFFF"/>
        <w:tabs>
          <w:tab w:val="left" w:pos="1320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7"/>
          <w:sz w:val="28"/>
          <w:szCs w:val="28"/>
        </w:rPr>
        <w:t>САМОКОНТРОЛЬ</w:t>
      </w:r>
    </w:p>
    <w:p w:rsidR="001F366A" w:rsidRDefault="001F366A" w:rsidP="00143759">
      <w:pPr>
        <w:numPr>
          <w:ilvl w:val="0"/>
          <w:numId w:val="48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Всегда тщательно взвешивает свои слова и поступки.</w:t>
      </w:r>
    </w:p>
    <w:p w:rsidR="001F366A" w:rsidRDefault="001F366A" w:rsidP="00143759">
      <w:pPr>
        <w:numPr>
          <w:ilvl w:val="0"/>
          <w:numId w:val="48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Не всегда тщательно контролирует свои слова и поступки.</w:t>
      </w:r>
    </w:p>
    <w:p w:rsidR="001F366A" w:rsidRDefault="001F366A" w:rsidP="00143759">
      <w:pPr>
        <w:numPr>
          <w:ilvl w:val="0"/>
          <w:numId w:val="48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Большей частью поступает необдуманно, рассчитывает на «везение».</w:t>
      </w:r>
    </w:p>
    <w:p w:rsidR="001F366A" w:rsidRDefault="001F366A" w:rsidP="00143759">
      <w:pPr>
        <w:numPr>
          <w:ilvl w:val="0"/>
          <w:numId w:val="48"/>
        </w:numPr>
        <w:shd w:val="clear" w:color="auto" w:fill="FFFFFF"/>
        <w:tabs>
          <w:tab w:val="left" w:pos="350"/>
        </w:tabs>
        <w:spacing w:line="470" w:lineRule="exact"/>
        <w:ind w:left="350" w:hanging="350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Почти всегда поступает необдуманно, недостаточно тщательно контроли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рует себя.</w:t>
      </w:r>
    </w:p>
    <w:p w:rsidR="001F366A" w:rsidRDefault="001F366A" w:rsidP="00143759">
      <w:pPr>
        <w:numPr>
          <w:ilvl w:val="0"/>
          <w:numId w:val="48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Постоянно поступает необдуманно, в расчете на «везение».</w:t>
      </w:r>
    </w:p>
    <w:p w:rsidR="001F366A" w:rsidRDefault="001F366A" w:rsidP="001F366A">
      <w:pPr>
        <w:shd w:val="clear" w:color="auto" w:fill="FFFFFF"/>
        <w:spacing w:line="470" w:lineRule="exact"/>
        <w:ind w:left="883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. Волевые качества.</w:t>
      </w:r>
    </w:p>
    <w:p w:rsidR="001F366A" w:rsidRDefault="001F366A" w:rsidP="001F366A">
      <w:pPr>
        <w:shd w:val="clear" w:color="auto" w:fill="FFFFFF"/>
        <w:tabs>
          <w:tab w:val="left" w:pos="1320"/>
        </w:tabs>
        <w:spacing w:line="470" w:lineRule="exact"/>
        <w:ind w:left="888"/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>22.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>СМЕЛОСТЬ</w:t>
      </w:r>
    </w:p>
    <w:p w:rsidR="001F366A" w:rsidRDefault="001F366A" w:rsidP="00143759">
      <w:pPr>
        <w:numPr>
          <w:ilvl w:val="0"/>
          <w:numId w:val="49"/>
        </w:numPr>
        <w:shd w:val="clear" w:color="auto" w:fill="FFFFFF"/>
        <w:tabs>
          <w:tab w:val="left" w:pos="355"/>
        </w:tabs>
        <w:spacing w:line="470" w:lineRule="exact"/>
        <w:ind w:left="10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Всегда вступает в борьбу, даже если противник сильнее его самого.</w:t>
      </w:r>
    </w:p>
    <w:p w:rsidR="001F366A" w:rsidRDefault="001F366A" w:rsidP="00143759">
      <w:pPr>
        <w:numPr>
          <w:ilvl w:val="0"/>
          <w:numId w:val="49"/>
        </w:numPr>
        <w:shd w:val="clear" w:color="auto" w:fill="FFFFFF"/>
        <w:tabs>
          <w:tab w:val="left" w:pos="355"/>
        </w:tabs>
        <w:spacing w:line="470" w:lineRule="exact"/>
        <w:ind w:left="1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большинстве случаев вступает в борьбу, даже если противник сильнее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его </w:t>
      </w:r>
    </w:p>
    <w:p w:rsidR="001F366A" w:rsidRDefault="001F366A" w:rsidP="001F366A">
      <w:pPr>
        <w:shd w:val="clear" w:color="auto" w:fill="FFFFFF"/>
        <w:tabs>
          <w:tab w:val="left" w:pos="355"/>
        </w:tabs>
        <w:spacing w:line="470" w:lineRule="exact"/>
        <w:ind w:left="10"/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самого.</w:t>
      </w:r>
    </w:p>
    <w:p w:rsidR="001F366A" w:rsidRDefault="001F366A" w:rsidP="00143759">
      <w:pPr>
        <w:numPr>
          <w:ilvl w:val="0"/>
          <w:numId w:val="50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Не всегда может заставить себя вступить в борьбу с противником сильнее </w:t>
      </w:r>
      <w:r>
        <w:rPr>
          <w:rFonts w:ascii="Times New Roman" w:hAnsi="Times New Roman" w:cs="Times New Roman"/>
          <w:sz w:val="28"/>
          <w:szCs w:val="28"/>
        </w:rPr>
        <w:t>его самого.</w:t>
      </w:r>
    </w:p>
    <w:p w:rsidR="001F366A" w:rsidRDefault="001F366A" w:rsidP="00143759">
      <w:pPr>
        <w:numPr>
          <w:ilvl w:val="0"/>
          <w:numId w:val="50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большинстве случаев отступает перед силой.</w:t>
      </w:r>
    </w:p>
    <w:p w:rsidR="001F366A" w:rsidRDefault="001F366A" w:rsidP="00143759">
      <w:pPr>
        <w:numPr>
          <w:ilvl w:val="0"/>
          <w:numId w:val="50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Всегда отступает перед силой, трусит.</w:t>
      </w:r>
    </w:p>
    <w:p w:rsidR="001F366A" w:rsidRDefault="001F366A" w:rsidP="001F366A">
      <w:pPr>
        <w:shd w:val="clear" w:color="auto" w:fill="FFFFFF"/>
        <w:tabs>
          <w:tab w:val="left" w:pos="1277"/>
        </w:tabs>
        <w:spacing w:line="470" w:lineRule="exact"/>
        <w:ind w:left="87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23.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РЕШИТЕЛЬНОСТЬ</w:t>
      </w:r>
    </w:p>
    <w:p w:rsidR="001F366A" w:rsidRDefault="001F366A" w:rsidP="00143759">
      <w:pPr>
        <w:numPr>
          <w:ilvl w:val="0"/>
          <w:numId w:val="51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Всегда самостоятельно, без колебаний принимает ответственное решение.</w:t>
      </w:r>
    </w:p>
    <w:p w:rsidR="001F366A" w:rsidRDefault="001F366A" w:rsidP="00143759">
      <w:pPr>
        <w:numPr>
          <w:ilvl w:val="0"/>
          <w:numId w:val="51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 большинстве случаев без колебаний принимает ответственное решение.</w:t>
      </w:r>
    </w:p>
    <w:p w:rsidR="001F366A" w:rsidRDefault="001F366A" w:rsidP="00143759">
      <w:pPr>
        <w:numPr>
          <w:ilvl w:val="0"/>
          <w:numId w:val="51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Иногда колеблется перед ответственным решением.</w:t>
      </w:r>
    </w:p>
    <w:p w:rsidR="001F366A" w:rsidRDefault="001F366A" w:rsidP="00143759">
      <w:pPr>
        <w:numPr>
          <w:ilvl w:val="0"/>
          <w:numId w:val="51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Редко решается принять какое-либо ответственное решение.</w:t>
      </w:r>
    </w:p>
    <w:p w:rsidR="001F366A" w:rsidRDefault="001F366A" w:rsidP="001F366A">
      <w:pPr>
        <w:shd w:val="clear" w:color="auto" w:fill="FFFFFF"/>
        <w:tabs>
          <w:tab w:val="left" w:pos="1277"/>
        </w:tabs>
        <w:spacing w:line="470" w:lineRule="exact"/>
        <w:ind w:left="87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НАСТОЙЧИВОСТЬ</w:t>
      </w:r>
    </w:p>
    <w:p w:rsidR="001F366A" w:rsidRDefault="001F366A" w:rsidP="00143759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добивается выполнения намеченного, даже если требуются дли</w:t>
      </w:r>
      <w:r>
        <w:rPr>
          <w:rFonts w:ascii="Times New Roman" w:hAnsi="Times New Roman" w:cs="Times New Roman"/>
          <w:sz w:val="28"/>
          <w:szCs w:val="28"/>
        </w:rPr>
        <w:softHyphen/>
        <w:t>тельные усилия, не отступает перед трудностями.</w:t>
      </w:r>
    </w:p>
    <w:p w:rsidR="001F366A" w:rsidRDefault="001F366A" w:rsidP="00143759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Как правило, старается выполнить намеченное, даже если при этом встре</w:t>
      </w:r>
      <w:r>
        <w:rPr>
          <w:rFonts w:ascii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чаются трудности. Противоположные случаи редки.</w:t>
      </w:r>
    </w:p>
    <w:p w:rsidR="001F366A" w:rsidRDefault="001F366A" w:rsidP="00143759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Доводит до конца задуманное,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трудности его выполнения не</w:t>
      </w:r>
      <w:r>
        <w:rPr>
          <w:rFonts w:ascii="Times New Roman" w:hAnsi="Times New Roman" w:cs="Times New Roman"/>
          <w:sz w:val="28"/>
          <w:szCs w:val="28"/>
        </w:rPr>
        <w:softHyphen/>
        <w:t>значительны или требуют кратковременных усилий.</w:t>
      </w:r>
    </w:p>
    <w:p w:rsidR="001F366A" w:rsidRDefault="001F366A" w:rsidP="00143759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редко доводит до конца задуманное, даже если сталкивается с не</w:t>
      </w:r>
      <w:r>
        <w:rPr>
          <w:rFonts w:ascii="Times New Roman" w:hAnsi="Times New Roman" w:cs="Times New Roman"/>
          <w:sz w:val="28"/>
          <w:szCs w:val="28"/>
        </w:rPr>
        <w:softHyphen/>
        <w:t>значительными трудностями.</w:t>
      </w:r>
    </w:p>
    <w:p w:rsidR="001F366A" w:rsidRDefault="001F366A" w:rsidP="00143759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Столкнувшись с трудностями, сразу же отказывается от попыток выпол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намеченное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F366A" w:rsidRDefault="001F366A" w:rsidP="001F366A">
      <w:pPr>
        <w:shd w:val="clear" w:color="auto" w:fill="FFFFFF"/>
        <w:tabs>
          <w:tab w:val="left" w:pos="1277"/>
        </w:tabs>
        <w:spacing w:line="470" w:lineRule="exact"/>
        <w:ind w:left="87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25.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5"/>
          <w:sz w:val="28"/>
          <w:szCs w:val="28"/>
        </w:rPr>
        <w:t>САМООБЛАДАНИЕ</w:t>
      </w:r>
    </w:p>
    <w:p w:rsidR="001F366A" w:rsidRDefault="001F366A" w:rsidP="00143759">
      <w:pPr>
        <w:numPr>
          <w:ilvl w:val="0"/>
          <w:numId w:val="53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Всегда умеет подавить нежелательные эмоциональные проявления.</w:t>
      </w:r>
    </w:p>
    <w:p w:rsidR="001F366A" w:rsidRDefault="001F366A" w:rsidP="00143759">
      <w:pPr>
        <w:numPr>
          <w:ilvl w:val="0"/>
          <w:numId w:val="53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умеет справиться со своими эмоциями. Случаи противопо</w:t>
      </w:r>
      <w:r>
        <w:rPr>
          <w:rFonts w:ascii="Times New Roman" w:hAnsi="Times New Roman" w:cs="Times New Roman"/>
          <w:sz w:val="28"/>
          <w:szCs w:val="28"/>
        </w:rPr>
        <w:softHyphen/>
        <w:t>ложного характера единичны.</w:t>
      </w:r>
    </w:p>
    <w:p w:rsidR="001F366A" w:rsidRDefault="001F366A" w:rsidP="00143759">
      <w:pPr>
        <w:numPr>
          <w:ilvl w:val="0"/>
          <w:numId w:val="53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Порой не умеет справиться со своими мнениями.</w:t>
      </w:r>
    </w:p>
    <w:p w:rsidR="001F366A" w:rsidRDefault="001F366A" w:rsidP="00143759">
      <w:pPr>
        <w:numPr>
          <w:ilvl w:val="0"/>
          <w:numId w:val="53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Часто не может подавить нежелательные эмоции.</w:t>
      </w:r>
    </w:p>
    <w:p w:rsidR="001F366A" w:rsidRDefault="001F366A" w:rsidP="00143759">
      <w:pPr>
        <w:numPr>
          <w:ilvl w:val="0"/>
          <w:numId w:val="53"/>
        </w:numPr>
        <w:shd w:val="clear" w:color="auto" w:fill="FFFFFF"/>
        <w:tabs>
          <w:tab w:val="left" w:pos="341"/>
        </w:tabs>
        <w:spacing w:line="470" w:lineRule="exact"/>
        <w:ind w:left="341" w:hanging="341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Плохо владеет своими чувствами, легко впадает и состояние растерянно</w:t>
      </w:r>
      <w:r>
        <w:rPr>
          <w:rFonts w:ascii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сти, подавленности и прочее.</w:t>
      </w:r>
    </w:p>
    <w:p w:rsidR="001F366A" w:rsidRDefault="001F366A" w:rsidP="001F366A">
      <w:pPr>
        <w:shd w:val="clear" w:color="auto" w:fill="FFFFFF"/>
        <w:spacing w:line="470" w:lineRule="exact"/>
        <w:ind w:left="878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lastRenderedPageBreak/>
        <w:t>Е.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Положение ребенка в детском коллективе.</w:t>
      </w:r>
    </w:p>
    <w:p w:rsidR="001F366A" w:rsidRDefault="001F366A" w:rsidP="001F366A">
      <w:pPr>
        <w:shd w:val="clear" w:color="auto" w:fill="FFFFFF"/>
        <w:spacing w:line="470" w:lineRule="exact"/>
        <w:ind w:left="87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26.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АВТОРИТЕТ В КЛАССЕ</w:t>
      </w:r>
    </w:p>
    <w:p w:rsidR="001F366A" w:rsidRDefault="001F366A" w:rsidP="00143759">
      <w:pPr>
        <w:numPr>
          <w:ilvl w:val="0"/>
          <w:numId w:val="54"/>
        </w:numPr>
        <w:shd w:val="clear" w:color="auto" w:fill="FFFFFF"/>
        <w:tabs>
          <w:tab w:val="left" w:pos="350"/>
        </w:tabs>
        <w:spacing w:line="470" w:lineRule="exact"/>
        <w:ind w:left="350" w:right="14" w:hanging="346"/>
        <w:jc w:val="both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безусловным авторитетом практически среди всех однокласс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ников: его уважают, считаются с его мнением, доверяют ответственные </w:t>
      </w:r>
      <w:r>
        <w:rPr>
          <w:rFonts w:ascii="Times New Roman" w:hAnsi="Times New Roman" w:cs="Times New Roman"/>
          <w:sz w:val="28"/>
          <w:szCs w:val="28"/>
        </w:rPr>
        <w:t>дела.</w:t>
      </w:r>
    </w:p>
    <w:p w:rsidR="001F366A" w:rsidRDefault="001F366A" w:rsidP="00143759">
      <w:pPr>
        <w:numPr>
          <w:ilvl w:val="0"/>
          <w:numId w:val="55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авторитетом среди большинства одноклассником.</w:t>
      </w:r>
    </w:p>
    <w:p w:rsidR="001F366A" w:rsidRDefault="001F366A" w:rsidP="00143759">
      <w:pPr>
        <w:numPr>
          <w:ilvl w:val="0"/>
          <w:numId w:val="55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авторитетом только у части одноклассников.</w:t>
      </w:r>
    </w:p>
    <w:p w:rsidR="001F366A" w:rsidRDefault="001F366A" w:rsidP="00143759">
      <w:pPr>
        <w:numPr>
          <w:ilvl w:val="0"/>
          <w:numId w:val="54"/>
        </w:numPr>
        <w:shd w:val="clear" w:color="auto" w:fill="FFFFFF"/>
        <w:tabs>
          <w:tab w:val="left" w:pos="350"/>
        </w:tabs>
        <w:spacing w:line="470" w:lineRule="exact"/>
        <w:ind w:left="350" w:right="19" w:hanging="346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Пользуется авторитетом только у части одноклассником (у какой-то груп</w:t>
      </w:r>
      <w:r>
        <w:rPr>
          <w:rFonts w:ascii="Times New Roman" w:hAnsi="Times New Roman" w:cs="Times New Roman"/>
          <w:sz w:val="28"/>
          <w:szCs w:val="28"/>
        </w:rPr>
        <w:t>пировки, только среди мальчиков или девочек и т.д.).</w:t>
      </w:r>
    </w:p>
    <w:p w:rsidR="001F366A" w:rsidRDefault="001F366A" w:rsidP="00143759">
      <w:pPr>
        <w:numPr>
          <w:ilvl w:val="0"/>
          <w:numId w:val="55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авторитетом у остальных учащихся.</w:t>
      </w:r>
    </w:p>
    <w:p w:rsidR="001F366A" w:rsidRDefault="001F366A" w:rsidP="00143759">
      <w:pPr>
        <w:numPr>
          <w:ilvl w:val="0"/>
          <w:numId w:val="55"/>
        </w:numPr>
        <w:shd w:val="clear" w:color="auto" w:fill="FFFFFF"/>
        <w:tabs>
          <w:tab w:val="left" w:pos="350"/>
        </w:tabs>
        <w:spacing w:line="470" w:lineRule="exact"/>
        <w:ind w:left="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классе авторитетом не пользуется.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27.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СИМПАТИЯ</w:t>
      </w:r>
    </w:p>
    <w:p w:rsidR="001F366A" w:rsidRDefault="001F366A" w:rsidP="00143759">
      <w:pPr>
        <w:numPr>
          <w:ilvl w:val="0"/>
          <w:numId w:val="56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Является любимцем класса, ему прощаются отдельные недостатки.</w:t>
      </w:r>
    </w:p>
    <w:p w:rsidR="001F366A" w:rsidRDefault="001F366A" w:rsidP="00143759">
      <w:pPr>
        <w:numPr>
          <w:ilvl w:val="0"/>
          <w:numId w:val="56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классе относятся к нему с симпатией.</w:t>
      </w:r>
    </w:p>
    <w:p w:rsidR="001F366A" w:rsidRDefault="001F366A" w:rsidP="00143759">
      <w:pPr>
        <w:numPr>
          <w:ilvl w:val="0"/>
          <w:numId w:val="56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симпатией только у части одноклассников.</w:t>
      </w:r>
    </w:p>
    <w:p w:rsidR="001F366A" w:rsidRDefault="001F366A" w:rsidP="00143759">
      <w:pPr>
        <w:numPr>
          <w:ilvl w:val="0"/>
          <w:numId w:val="56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Пользуется симпатией у отдельных ребят.</w:t>
      </w:r>
    </w:p>
    <w:p w:rsidR="001F366A" w:rsidRDefault="001F366A" w:rsidP="00143759">
      <w:pPr>
        <w:numPr>
          <w:ilvl w:val="0"/>
          <w:numId w:val="56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 классе его не любят.</w:t>
      </w:r>
    </w:p>
    <w:p w:rsidR="001F366A" w:rsidRDefault="001F366A" w:rsidP="001F366A">
      <w:pPr>
        <w:shd w:val="clear" w:color="auto" w:fill="FFFFFF"/>
        <w:tabs>
          <w:tab w:val="left" w:pos="1282"/>
        </w:tabs>
        <w:spacing w:line="470" w:lineRule="exact"/>
        <w:ind w:left="88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28.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АВТОРИТЕТ ВО ВНЕШКОЛЬНЫХ ОБЪЕДИНЕНИЯХ</w:t>
      </w:r>
    </w:p>
    <w:p w:rsidR="001F366A" w:rsidRDefault="001F366A" w:rsidP="00143759">
      <w:pPr>
        <w:numPr>
          <w:ilvl w:val="0"/>
          <w:numId w:val="57"/>
        </w:numPr>
        <w:shd w:val="clear" w:color="auto" w:fill="FFFFFF"/>
        <w:tabs>
          <w:tab w:val="left" w:pos="341"/>
          <w:tab w:val="left" w:leader="underscore" w:pos="7301"/>
        </w:tabs>
        <w:spacing w:line="470" w:lineRule="exact"/>
        <w:ind w:left="341" w:right="24" w:hanging="341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Является признанным авторитетом в каком-либо внешкольном объедине</w:t>
      </w:r>
      <w:r>
        <w:rPr>
          <w:rFonts w:ascii="Times New Roman" w:hAnsi="Times New Roman" w:cs="Times New Roman"/>
          <w:spacing w:val="-5"/>
          <w:sz w:val="28"/>
          <w:szCs w:val="28"/>
        </w:rPr>
        <w:t>нии (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спортшкола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>муз-школа</w:t>
      </w:r>
      <w:proofErr w:type="spellEnd"/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>, клуб, дворовая компания,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2"/>
          <w:sz w:val="28"/>
          <w:szCs w:val="28"/>
        </w:rPr>
        <w:t>).</w:t>
      </w:r>
    </w:p>
    <w:p w:rsidR="001F366A" w:rsidRDefault="001F366A" w:rsidP="00143759">
      <w:pPr>
        <w:numPr>
          <w:ilvl w:val="0"/>
          <w:numId w:val="57"/>
        </w:numPr>
        <w:shd w:val="clear" w:color="auto" w:fill="FFFFFF"/>
        <w:tabs>
          <w:tab w:val="left" w:pos="341"/>
          <w:tab w:val="left" w:leader="underscore" w:pos="9000"/>
        </w:tabs>
        <w:spacing w:line="470" w:lineRule="exact"/>
        <w:ind w:left="341" w:right="19" w:hanging="341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Пользуется авторитетом у большинства ребят какого-либо внешкольного </w:t>
      </w:r>
      <w:r>
        <w:rPr>
          <w:rFonts w:ascii="Times New Roman" w:hAnsi="Times New Roman" w:cs="Times New Roman"/>
          <w:spacing w:val="-6"/>
          <w:sz w:val="28"/>
          <w:szCs w:val="28"/>
        </w:rPr>
        <w:t>объединения (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спортшкола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муз-школ а, клуб, дворовая компания</w:t>
      </w:r>
      <w:proofErr w:type="gramStart"/>
      <w:r>
        <w:rPr>
          <w:rFonts w:ascii="Times New Roman" w:hAnsi="Times New Roman" w:cs="Times New Roman"/>
          <w:spacing w:val="-6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4"/>
          <w:sz w:val="28"/>
          <w:szCs w:val="28"/>
        </w:rPr>
        <w:t>).</w:t>
      </w:r>
      <w:proofErr w:type="gramEnd"/>
    </w:p>
    <w:p w:rsidR="001F366A" w:rsidRDefault="001F366A" w:rsidP="00143759">
      <w:pPr>
        <w:numPr>
          <w:ilvl w:val="0"/>
          <w:numId w:val="57"/>
        </w:numPr>
        <w:shd w:val="clear" w:color="auto" w:fill="FFFFFF"/>
        <w:tabs>
          <w:tab w:val="left" w:pos="341"/>
          <w:tab w:val="left" w:leader="underscore" w:pos="4219"/>
        </w:tabs>
        <w:spacing w:line="470" w:lineRule="exact"/>
        <w:ind w:left="341" w:right="19" w:hanging="341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Пользуется авторитетом у отдельных членов внешкольных объединений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спортшколе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клубе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).</w:t>
      </w:r>
      <w:proofErr w:type="gramEnd"/>
    </w:p>
    <w:p w:rsidR="001F366A" w:rsidRDefault="001F366A" w:rsidP="00143759">
      <w:pPr>
        <w:numPr>
          <w:ilvl w:val="0"/>
          <w:numId w:val="57"/>
        </w:numPr>
        <w:shd w:val="clear" w:color="auto" w:fill="FFFFFF"/>
        <w:tabs>
          <w:tab w:val="left" w:pos="341"/>
        </w:tabs>
        <w:spacing w:line="470" w:lineRule="exact"/>
        <w:ind w:left="341" w:right="14" w:hanging="341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Является членом какого-либо внешкольного объединения, но авторитетом </w:t>
      </w:r>
      <w:r>
        <w:rPr>
          <w:rFonts w:ascii="Times New Roman" w:hAnsi="Times New Roman" w:cs="Times New Roman"/>
          <w:sz w:val="28"/>
          <w:szCs w:val="28"/>
        </w:rPr>
        <w:t>там не пользуется.</w:t>
      </w:r>
    </w:p>
    <w:p w:rsidR="001F366A" w:rsidRDefault="001F366A" w:rsidP="00143759">
      <w:pPr>
        <w:numPr>
          <w:ilvl w:val="0"/>
          <w:numId w:val="57"/>
        </w:numPr>
        <w:shd w:val="clear" w:color="auto" w:fill="FFFFFF"/>
        <w:tabs>
          <w:tab w:val="left" w:pos="341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Не является членом никакого внешкольного объединения.</w:t>
      </w: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</w:pP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РАЗДЕЛ 3. Особенности психических процессов и эмоций. </w:t>
      </w: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ВНИМАНИЕ </w:t>
      </w: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1. Всегда легко и быстро сосредотачивает свое внимание на объяснении учи</w:t>
      </w:r>
      <w:r>
        <w:rPr>
          <w:rFonts w:ascii="Times New Roman" w:hAnsi="Times New Roman" w:cs="Times New Roman"/>
          <w:sz w:val="28"/>
          <w:szCs w:val="28"/>
        </w:rPr>
        <w:t xml:space="preserve">теля. </w:t>
      </w: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Никогда не отвлекается на уроке, ошибок по невнимательности на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уроке не </w:t>
      </w:r>
    </w:p>
    <w:p w:rsidR="001F366A" w:rsidRDefault="001F366A" w:rsidP="001F366A">
      <w:pPr>
        <w:shd w:val="clear" w:color="auto" w:fill="FFFFFF"/>
        <w:spacing w:before="5" w:line="470" w:lineRule="exact"/>
        <w:ind w:left="3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делает.</w:t>
      </w:r>
    </w:p>
    <w:p w:rsidR="001F366A" w:rsidRDefault="001F366A" w:rsidP="00143759">
      <w:pPr>
        <w:numPr>
          <w:ilvl w:val="0"/>
          <w:numId w:val="58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Достаточно внимательно слушает объяснение учителя, отвлекается редко, </w:t>
      </w:r>
      <w:r>
        <w:rPr>
          <w:rFonts w:ascii="Times New Roman" w:hAnsi="Times New Roman" w:cs="Times New Roman"/>
          <w:sz w:val="28"/>
          <w:szCs w:val="28"/>
        </w:rPr>
        <w:t>иногда встречаются ошибки из-за невнимательности.</w:t>
      </w:r>
    </w:p>
    <w:p w:rsidR="001F366A" w:rsidRDefault="001F366A" w:rsidP="00143759">
      <w:pPr>
        <w:numPr>
          <w:ilvl w:val="0"/>
          <w:numId w:val="58"/>
        </w:numPr>
        <w:shd w:val="clear" w:color="auto" w:fill="FFFFFF"/>
        <w:tabs>
          <w:tab w:val="left" w:pos="346"/>
        </w:tabs>
        <w:spacing w:line="470" w:lineRule="exact"/>
        <w:ind w:left="346" w:hanging="346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всегда внимательно слушает объяснение учителя. Периодически от</w:t>
      </w:r>
      <w:r>
        <w:rPr>
          <w:rFonts w:ascii="Times New Roman" w:hAnsi="Times New Roman" w:cs="Times New Roman"/>
          <w:sz w:val="28"/>
          <w:szCs w:val="28"/>
        </w:rPr>
        <w:softHyphen/>
        <w:t>влекается, часто</w:t>
      </w:r>
    </w:p>
    <w:p w:rsidR="001F366A" w:rsidRDefault="001F366A" w:rsidP="001F366A">
      <w:pPr>
        <w:shd w:val="clear" w:color="auto" w:fill="FFFFFF"/>
        <w:tabs>
          <w:tab w:val="left" w:pos="1157"/>
        </w:tabs>
        <w:spacing w:line="470" w:lineRule="exact"/>
        <w:ind w:left="888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ЭМОЦИОНАЛЬНАЯ РЕАКТИВНОСТЬ</w:t>
      </w:r>
    </w:p>
    <w:p w:rsidR="001F366A" w:rsidRDefault="001F366A" w:rsidP="00143759">
      <w:pPr>
        <w:numPr>
          <w:ilvl w:val="0"/>
          <w:numId w:val="59"/>
        </w:numPr>
        <w:shd w:val="clear" w:color="auto" w:fill="FFFFFF"/>
        <w:tabs>
          <w:tab w:val="left" w:pos="350"/>
        </w:tabs>
        <w:spacing w:line="470" w:lineRule="exact"/>
        <w:ind w:left="350" w:right="14" w:hanging="35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эмоционально живо реагирует на любые жизненные явления, его может глубоко, до слез, взволновать рассказ, кинофильм.</w:t>
      </w:r>
    </w:p>
    <w:p w:rsidR="001F366A" w:rsidRDefault="001F366A" w:rsidP="00143759">
      <w:pPr>
        <w:numPr>
          <w:ilvl w:val="0"/>
          <w:numId w:val="59"/>
        </w:numPr>
        <w:shd w:val="clear" w:color="auto" w:fill="FFFFFF"/>
        <w:tabs>
          <w:tab w:val="left" w:pos="350"/>
        </w:tabs>
        <w:spacing w:line="470" w:lineRule="exact"/>
        <w:ind w:left="350" w:right="19" w:hanging="35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эмоционально живо реагирует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явлении, но редко что его может взволновать глубоко.</w:t>
      </w:r>
    </w:p>
    <w:p w:rsidR="001F366A" w:rsidRDefault="001F366A" w:rsidP="00143759">
      <w:pPr>
        <w:numPr>
          <w:ilvl w:val="0"/>
          <w:numId w:val="59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 проявляет живую эмоциональную реакцию на события.</w:t>
      </w:r>
    </w:p>
    <w:p w:rsidR="001F366A" w:rsidRDefault="001F366A" w:rsidP="00143759">
      <w:pPr>
        <w:numPr>
          <w:ilvl w:val="0"/>
          <w:numId w:val="59"/>
        </w:numPr>
        <w:shd w:val="clear" w:color="auto" w:fill="FFFFFF"/>
        <w:tabs>
          <w:tab w:val="left" w:pos="350"/>
        </w:tabs>
        <w:spacing w:line="470" w:lineRule="exact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Живая эмоциональная реакция практически отсутствует.</w:t>
      </w:r>
    </w:p>
    <w:p w:rsidR="001F366A" w:rsidRDefault="001F366A" w:rsidP="001F366A">
      <w:pPr>
        <w:shd w:val="clear" w:color="auto" w:fill="FFFFFF"/>
        <w:tabs>
          <w:tab w:val="left" w:pos="1157"/>
        </w:tabs>
        <w:spacing w:line="470" w:lineRule="exact"/>
        <w:ind w:left="888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ОБЩИЙ ЭМОЦИОНАЛЬНЫЙ ТОНУС</w:t>
      </w:r>
    </w:p>
    <w:p w:rsidR="001F366A" w:rsidRDefault="001F366A" w:rsidP="00143759">
      <w:pPr>
        <w:numPr>
          <w:ilvl w:val="0"/>
          <w:numId w:val="60"/>
        </w:numPr>
        <w:shd w:val="clear" w:color="auto" w:fill="FFFFFF"/>
        <w:tabs>
          <w:tab w:val="left" w:pos="346"/>
        </w:tabs>
        <w:spacing w:line="470" w:lineRule="exact"/>
        <w:ind w:left="346" w:right="24" w:hanging="346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оживлен, очень активен во всех сферах школьной жизни, во все вмешивается, берется за все.</w:t>
      </w:r>
    </w:p>
    <w:p w:rsidR="001F366A" w:rsidRDefault="001F366A" w:rsidP="00143759">
      <w:pPr>
        <w:numPr>
          <w:ilvl w:val="0"/>
          <w:numId w:val="60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7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Оживлен</w:t>
      </w:r>
      <w:proofErr w:type="gramEnd"/>
      <w:r>
        <w:rPr>
          <w:rFonts w:ascii="Times New Roman" w:hAnsi="Times New Roman" w:cs="Times New Roman"/>
          <w:sz w:val="28"/>
          <w:szCs w:val="28"/>
        </w:rPr>
        <w:t>, в меру активен во всех сферах школьной жизни.</w:t>
      </w:r>
    </w:p>
    <w:p w:rsidR="001F366A" w:rsidRDefault="001F366A" w:rsidP="00143759">
      <w:pPr>
        <w:numPr>
          <w:ilvl w:val="0"/>
          <w:numId w:val="60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Оживлен</w:t>
      </w:r>
      <w:proofErr w:type="gramEnd"/>
      <w:r>
        <w:rPr>
          <w:rFonts w:ascii="Times New Roman" w:hAnsi="Times New Roman" w:cs="Times New Roman"/>
          <w:sz w:val="28"/>
          <w:szCs w:val="28"/>
        </w:rPr>
        <w:t>, активен только в некоторых сферах школьной жизни.</w:t>
      </w:r>
    </w:p>
    <w:p w:rsidR="001F366A" w:rsidRDefault="001F366A" w:rsidP="00143759">
      <w:pPr>
        <w:numPr>
          <w:ilvl w:val="0"/>
          <w:numId w:val="60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сравнении с товарищами менее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оживлен.</w:t>
      </w:r>
    </w:p>
    <w:p w:rsidR="001F366A" w:rsidRDefault="001F366A" w:rsidP="00143759">
      <w:pPr>
        <w:numPr>
          <w:ilvl w:val="0"/>
          <w:numId w:val="60"/>
        </w:numPr>
        <w:shd w:val="clear" w:color="auto" w:fill="FFFFFF"/>
        <w:tabs>
          <w:tab w:val="left" w:pos="346"/>
        </w:tabs>
        <w:spacing w:line="470" w:lineRule="exact"/>
        <w:ind w:left="346" w:right="19" w:hanging="346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всегда вял,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апатичен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всех сферах школьной жизни, не</w:t>
      </w:r>
      <w:r>
        <w:rPr>
          <w:rFonts w:ascii="Times New Roman" w:hAnsi="Times New Roman" w:cs="Times New Roman"/>
          <w:sz w:val="28"/>
          <w:szCs w:val="28"/>
        </w:rPr>
        <w:softHyphen/>
        <w:t>смотря на то, что здоров.</w:t>
      </w:r>
    </w:p>
    <w:p w:rsidR="001F366A" w:rsidRDefault="001F366A" w:rsidP="001F366A">
      <w:pPr>
        <w:shd w:val="clear" w:color="auto" w:fill="FFFFFF"/>
        <w:tabs>
          <w:tab w:val="left" w:pos="1157"/>
        </w:tabs>
        <w:spacing w:line="470" w:lineRule="exact"/>
        <w:ind w:left="888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ЭМОЦИОНАЛЬНАЯ УРАВНОВЕШЕННОСТЬ</w:t>
      </w:r>
    </w:p>
    <w:p w:rsidR="001F366A" w:rsidRDefault="001F366A" w:rsidP="00143759">
      <w:pPr>
        <w:numPr>
          <w:ilvl w:val="0"/>
          <w:numId w:val="71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2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Всегда спокоен, у него не бывает сильных эмоциональных вспышек.</w:t>
      </w:r>
      <w:proofErr w:type="gramEnd"/>
    </w:p>
    <w:p w:rsidR="001F366A" w:rsidRDefault="001F366A" w:rsidP="00143759">
      <w:pPr>
        <w:numPr>
          <w:ilvl w:val="0"/>
          <w:numId w:val="71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спокоен</w:t>
      </w:r>
      <w:proofErr w:type="gramEnd"/>
      <w:r>
        <w:rPr>
          <w:rFonts w:ascii="Times New Roman" w:hAnsi="Times New Roman" w:cs="Times New Roman"/>
          <w:sz w:val="28"/>
          <w:szCs w:val="28"/>
        </w:rPr>
        <w:t>, эмоциональные вспышки очень редки.</w:t>
      </w:r>
    </w:p>
    <w:p w:rsidR="001F366A" w:rsidRDefault="001F366A" w:rsidP="00143759">
      <w:pPr>
        <w:numPr>
          <w:ilvl w:val="0"/>
          <w:numId w:val="71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 уравновешен.</w:t>
      </w:r>
    </w:p>
    <w:p w:rsidR="001F366A" w:rsidRDefault="001F366A" w:rsidP="00143759">
      <w:pPr>
        <w:numPr>
          <w:ilvl w:val="0"/>
          <w:numId w:val="71"/>
        </w:numPr>
        <w:shd w:val="clear" w:color="auto" w:fill="FFFFFF"/>
        <w:tabs>
          <w:tab w:val="left" w:pos="346"/>
        </w:tabs>
        <w:spacing w:line="470" w:lineRule="exact"/>
        <w:ind w:left="346" w:right="14" w:hanging="346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Повышенная эмоциональная возбудимость,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бурным эмоцио</w:t>
      </w:r>
      <w:r>
        <w:rPr>
          <w:rFonts w:ascii="Times New Roman" w:hAnsi="Times New Roman" w:cs="Times New Roman"/>
          <w:sz w:val="28"/>
          <w:szCs w:val="28"/>
        </w:rPr>
        <w:softHyphen/>
        <w:t>нальным проявлениям.</w:t>
      </w:r>
    </w:p>
    <w:p w:rsidR="001F366A" w:rsidRDefault="001F366A" w:rsidP="001F366A">
      <w:pPr>
        <w:shd w:val="clear" w:color="auto" w:fill="FFFFFF"/>
        <w:spacing w:line="470" w:lineRule="exact"/>
        <w:ind w:left="350" w:hanging="341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Вспыльчив</w:t>
      </w:r>
      <w:proofErr w:type="gramEnd"/>
      <w:r>
        <w:rPr>
          <w:rFonts w:ascii="Times New Roman" w:hAnsi="Times New Roman" w:cs="Times New Roman"/>
          <w:sz w:val="28"/>
          <w:szCs w:val="28"/>
        </w:rPr>
        <w:t>: часты сильные эмоциональные вспышки по незначительному поводу.</w:t>
      </w:r>
    </w:p>
    <w:p w:rsidR="001F366A" w:rsidRPr="00B300E9" w:rsidRDefault="001F366A" w:rsidP="001F366A">
      <w:pPr>
        <w:shd w:val="clear" w:color="auto" w:fill="FFFFFF"/>
        <w:spacing w:line="470" w:lineRule="exact"/>
        <w:ind w:left="35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F366A" w:rsidRDefault="001F366A" w:rsidP="001F366A">
      <w:p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</w:p>
    <w:p w:rsidR="001F366A" w:rsidRDefault="001F366A" w:rsidP="001F366A">
      <w:p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9"/>
          <w:sz w:val="28"/>
          <w:szCs w:val="28"/>
        </w:rPr>
      </w:pPr>
    </w:p>
    <w:p w:rsidR="001F366A" w:rsidRDefault="001F366A" w:rsidP="001F366A">
      <w:pPr>
        <w:rPr>
          <w:rFonts w:ascii="Times New Roman" w:hAnsi="Times New Roman" w:cs="Times New Roman"/>
          <w:spacing w:val="-19"/>
          <w:sz w:val="28"/>
          <w:szCs w:val="28"/>
        </w:rPr>
        <w:sectPr w:rsidR="001F366A">
          <w:pgSz w:w="11909" w:h="16834"/>
          <w:pgMar w:top="993" w:right="710" w:bottom="720" w:left="1371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spacing w:line="470" w:lineRule="exact"/>
        <w:ind w:left="350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МЕТОДИКА ИЗУЧЕНИЯ УДОВЛЕТВОРЕННОСТИ УЧАЩИХСЯ</w:t>
      </w:r>
    </w:p>
    <w:p w:rsidR="001F366A" w:rsidRDefault="001F366A" w:rsidP="001F366A">
      <w:pPr>
        <w:shd w:val="clear" w:color="auto" w:fill="FFFFFF"/>
        <w:spacing w:before="5" w:line="470" w:lineRule="exact"/>
        <w:ind w:right="5"/>
        <w:jc w:val="center"/>
      </w:pPr>
      <w:r>
        <w:rPr>
          <w:rFonts w:ascii="Times New Roman" w:hAnsi="Times New Roman" w:cs="Times New Roman"/>
          <w:b/>
          <w:bCs/>
          <w:sz w:val="26"/>
          <w:szCs w:val="26"/>
        </w:rPr>
        <w:t>ШКОЛЬНОЙ ЖИЗНЬЮ</w:t>
      </w:r>
    </w:p>
    <w:p w:rsidR="001F366A" w:rsidRDefault="001F366A" w:rsidP="001F366A">
      <w:pPr>
        <w:shd w:val="clear" w:color="auto" w:fill="FFFFFF"/>
        <w:tabs>
          <w:tab w:val="left" w:pos="4872"/>
        </w:tabs>
        <w:spacing w:line="47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(автор методики Андреев А.А.)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Учащимся предлагается прочитать (прослушать) утверждения и оценить степень согласия с их содержанием по следующей шкале: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4 - совершенно согласен;</w:t>
      </w:r>
      <w:r>
        <w:rPr>
          <w:rFonts w:ascii="Times New Roman" w:hAnsi="Times New Roman" w:cs="Times New Roman"/>
          <w:sz w:val="28"/>
          <w:szCs w:val="28"/>
        </w:rPr>
        <w:tab/>
        <w:t>1 - не согласен;</w:t>
      </w:r>
    </w:p>
    <w:p w:rsidR="001F366A" w:rsidRDefault="001F366A" w:rsidP="001F366A">
      <w:pPr>
        <w:shd w:val="clear" w:color="auto" w:fill="FFFFFF"/>
        <w:tabs>
          <w:tab w:val="left" w:pos="4853"/>
        </w:tabs>
        <w:spacing w:line="470" w:lineRule="exact"/>
        <w:ind w:left="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 согласен;</w:t>
      </w:r>
      <w:r>
        <w:rPr>
          <w:rFonts w:ascii="Times New Roman" w:hAnsi="Times New Roman" w:cs="Times New Roman"/>
          <w:sz w:val="28"/>
          <w:szCs w:val="28"/>
        </w:rPr>
        <w:tab/>
        <w:t>0 - совершенно</w:t>
      </w:r>
    </w:p>
    <w:p w:rsidR="001F366A" w:rsidRDefault="001F366A" w:rsidP="001F366A">
      <w:pPr>
        <w:shd w:val="clear" w:color="auto" w:fill="FFFFFF"/>
        <w:tabs>
          <w:tab w:val="left" w:pos="5256"/>
        </w:tabs>
        <w:spacing w:line="470" w:lineRule="exact"/>
        <w:ind w:left="8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трудно сказать;</w:t>
      </w:r>
      <w:r>
        <w:rPr>
          <w:rFonts w:ascii="Times New Roman" w:hAnsi="Times New Roman" w:cs="Times New Roman"/>
          <w:sz w:val="28"/>
          <w:szCs w:val="28"/>
        </w:rPr>
        <w:tab/>
        <w:t>не согласен.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иду в школу с радостью.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у меня обычно хорошее настроение.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классе хороший классный руководитель.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ind w:left="518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нашим школьным учителям можно обратиться за советом и помощью в трудной жизненной ситуации.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любимый учитель.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я всегда могу высказать свободно свое мнение.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ind w:left="518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в нашей школе созданы все условия для развития моих способностей.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любимые школьные предметы.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школа по-настоящему готовит меня к самостоятельности.</w:t>
      </w:r>
    </w:p>
    <w:p w:rsidR="001F366A" w:rsidRDefault="001F366A" w:rsidP="00143759">
      <w:pPr>
        <w:numPr>
          <w:ilvl w:val="0"/>
          <w:numId w:val="61"/>
        </w:numPr>
        <w:shd w:val="clear" w:color="auto" w:fill="FFFFFF"/>
        <w:tabs>
          <w:tab w:val="left" w:pos="518"/>
        </w:tabs>
        <w:spacing w:line="470" w:lineRule="exact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летних каникулах я скучаю по школе.</w:t>
      </w:r>
    </w:p>
    <w:p w:rsidR="001F366A" w:rsidRDefault="001F366A" w:rsidP="001F366A">
      <w:pPr>
        <w:shd w:val="clear" w:color="auto" w:fill="FFFFFF"/>
        <w:spacing w:line="470" w:lineRule="exact"/>
        <w:ind w:left="8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полученных данных.</w:t>
      </w:r>
    </w:p>
    <w:p w:rsidR="001F366A" w:rsidRDefault="001F366A" w:rsidP="001F366A">
      <w:pPr>
        <w:shd w:val="clear" w:color="auto" w:fill="FFFFFF"/>
        <w:spacing w:line="470" w:lineRule="exact"/>
        <w:ind w:left="8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- показатель удовлетворенности учащихся школьной жизнью.</w:t>
      </w:r>
    </w:p>
    <w:p w:rsidR="001F366A" w:rsidRDefault="001F366A" w:rsidP="001F366A">
      <w:pPr>
        <w:shd w:val="clear" w:color="auto" w:fill="FFFFFF"/>
        <w:spacing w:before="120" w:line="317" w:lineRule="exact"/>
        <w:ind w:left="3077" w:right="249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сумма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баллов всех ответов учащихся </w:t>
      </w:r>
      <w:r>
        <w:rPr>
          <w:rFonts w:ascii="Times New Roman" w:hAnsi="Times New Roman" w:cs="Times New Roman"/>
          <w:sz w:val="28"/>
          <w:szCs w:val="28"/>
        </w:rPr>
        <w:t>общее число ответов</w:t>
      </w:r>
    </w:p>
    <w:p w:rsidR="001F366A" w:rsidRDefault="001F366A" w:rsidP="001F366A">
      <w:pPr>
        <w:shd w:val="clear" w:color="auto" w:fill="FFFFFF"/>
        <w:spacing w:before="173" w:line="470" w:lineRule="exact"/>
        <w:ind w:left="8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 3 -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степень удовлетворенности.</w:t>
      </w:r>
    </w:p>
    <w:p w:rsidR="001F366A" w:rsidRDefault="001F366A" w:rsidP="001F366A">
      <w:pPr>
        <w:shd w:val="clear" w:color="auto" w:fill="FFFFFF"/>
        <w:spacing w:line="470" w:lineRule="exact"/>
        <w:ind w:left="8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 2, но меньше 3 -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уровень удовлетворенности.</w:t>
      </w:r>
    </w:p>
    <w:p w:rsidR="001F366A" w:rsidRPr="00C655CA" w:rsidRDefault="001F366A" w:rsidP="001F366A">
      <w:pPr>
        <w:shd w:val="clear" w:color="auto" w:fill="FFFFFF"/>
        <w:spacing w:line="470" w:lineRule="exact"/>
        <w:ind w:left="888"/>
        <w:rPr>
          <w:rFonts w:ascii="Times New Roman" w:hAnsi="Times New Roman" w:cs="Times New Roman"/>
          <w:sz w:val="28"/>
          <w:szCs w:val="28"/>
        </w:rPr>
        <w:sectPr w:rsidR="001F366A" w:rsidRPr="00C655CA">
          <w:pgSz w:w="11909" w:h="16834"/>
          <w:pgMar w:top="1058" w:right="852" w:bottom="360" w:left="1268" w:header="720" w:footer="720" w:gutter="0"/>
          <w:cols w:space="720"/>
        </w:sect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меньше 2 -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уровень удовлетворенности учащихся</w:t>
      </w:r>
    </w:p>
    <w:p w:rsidR="009D4B08" w:rsidRDefault="001F366A" w:rsidP="001F366A">
      <w:pPr>
        <w:shd w:val="clear" w:color="auto" w:fill="FFFFFF"/>
        <w:jc w:val="center"/>
        <w:rPr>
          <w:b/>
          <w:bCs/>
          <w:spacing w:val="-4"/>
          <w:sz w:val="40"/>
          <w:szCs w:val="40"/>
        </w:rPr>
      </w:pPr>
      <w:r>
        <w:rPr>
          <w:b/>
          <w:bCs/>
          <w:spacing w:val="-4"/>
          <w:sz w:val="40"/>
          <w:szCs w:val="40"/>
        </w:rPr>
        <w:lastRenderedPageBreak/>
        <w:t xml:space="preserve">РАЗДЕЛ 5. </w:t>
      </w:r>
    </w:p>
    <w:p w:rsidR="001F366A" w:rsidRDefault="001F366A" w:rsidP="001F366A">
      <w:pPr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pacing w:val="-4"/>
          <w:sz w:val="40"/>
          <w:szCs w:val="40"/>
        </w:rPr>
        <w:t>НОРМАТИВНО-КРИТЕРИАЛЬНОЕ СОПРОВОЖДЕНИЕ ПРОГРАММЫ</w:t>
      </w:r>
    </w:p>
    <w:p w:rsidR="007034A8" w:rsidRPr="00EC5595" w:rsidRDefault="001F366A" w:rsidP="00EC5595">
      <w:pPr>
        <w:shd w:val="clear" w:color="auto" w:fill="FFFFFF"/>
        <w:spacing w:before="446"/>
        <w:ind w:right="43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82324B">
        <w:rPr>
          <w:rFonts w:ascii="Times New Roman" w:hAnsi="Times New Roman" w:cs="Times New Roman"/>
          <w:b/>
          <w:smallCaps/>
          <w:sz w:val="28"/>
          <w:szCs w:val="28"/>
        </w:rPr>
        <w:t>Критериальная</w:t>
      </w:r>
      <w:r w:rsidRPr="00B300E9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82324B">
        <w:rPr>
          <w:rFonts w:ascii="Times New Roman" w:hAnsi="Times New Roman" w:cs="Times New Roman"/>
          <w:b/>
          <w:smallCaps/>
          <w:sz w:val="28"/>
          <w:szCs w:val="28"/>
        </w:rPr>
        <w:t xml:space="preserve"> карта </w:t>
      </w:r>
      <w:r w:rsidRPr="00B300E9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82324B">
        <w:rPr>
          <w:rFonts w:ascii="Times New Roman" w:hAnsi="Times New Roman" w:cs="Times New Roman"/>
          <w:b/>
          <w:smallCaps/>
          <w:sz w:val="28"/>
          <w:szCs w:val="28"/>
        </w:rPr>
        <w:t xml:space="preserve">воспитанности </w:t>
      </w:r>
      <w:r w:rsidRPr="00B300E9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mallCaps/>
          <w:sz w:val="28"/>
          <w:szCs w:val="28"/>
        </w:rPr>
        <w:t>младших школьников</w:t>
      </w:r>
    </w:p>
    <w:tbl>
      <w:tblPr>
        <w:tblStyle w:val="a3"/>
        <w:tblW w:w="0" w:type="auto"/>
        <w:tblInd w:w="250" w:type="dxa"/>
        <w:tblLook w:val="04A0"/>
      </w:tblPr>
      <w:tblGrid>
        <w:gridCol w:w="3120"/>
        <w:gridCol w:w="3259"/>
        <w:gridCol w:w="3402"/>
      </w:tblGrid>
      <w:tr w:rsidR="007034A8" w:rsidRPr="007034A8" w:rsidTr="00610B47">
        <w:tc>
          <w:tcPr>
            <w:tcW w:w="9781" w:type="dxa"/>
            <w:gridSpan w:val="3"/>
          </w:tcPr>
          <w:p w:rsidR="007034A8" w:rsidRPr="007034A8" w:rsidRDefault="007034A8" w:rsidP="001F366A">
            <w:pPr>
              <w:ind w:right="43"/>
              <w:jc w:val="center"/>
              <w:rPr>
                <w:rFonts w:ascii="Times New Roman" w:hAnsi="Times New Roman" w:cs="Times New Roman"/>
                <w:b/>
                <w:smallCaps/>
                <w:lang w:val="en-US"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 xml:space="preserve">Ценностное  отношение  </w:t>
            </w:r>
            <w:proofErr w:type="gramStart"/>
            <w:r w:rsidRPr="00DF5397">
              <w:rPr>
                <w:rFonts w:ascii="Times New Roman" w:hAnsi="Times New Roman" w:cs="Times New Roman"/>
                <w:b/>
                <w:i/>
                <w:iCs/>
              </w:rPr>
              <w:t>к</w:t>
            </w:r>
            <w:proofErr w:type="gramEnd"/>
          </w:p>
        </w:tc>
      </w:tr>
      <w:tr w:rsidR="007034A8" w:rsidRPr="007034A8" w:rsidTr="00610B47">
        <w:tc>
          <w:tcPr>
            <w:tcW w:w="3120" w:type="dxa"/>
          </w:tcPr>
          <w:p w:rsidR="007034A8" w:rsidRPr="00DF5397" w:rsidRDefault="007034A8" w:rsidP="007034A8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Человеку</w:t>
            </w:r>
          </w:p>
        </w:tc>
        <w:tc>
          <w:tcPr>
            <w:tcW w:w="3259" w:type="dxa"/>
          </w:tcPr>
          <w:p w:rsidR="007034A8" w:rsidRPr="00DF5397" w:rsidRDefault="007034A8" w:rsidP="007034A8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Отечеству</w:t>
            </w:r>
          </w:p>
        </w:tc>
        <w:tc>
          <w:tcPr>
            <w:tcW w:w="3402" w:type="dxa"/>
          </w:tcPr>
          <w:p w:rsidR="007034A8" w:rsidRPr="00DF5397" w:rsidRDefault="007034A8" w:rsidP="007034A8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Знаниям</w:t>
            </w:r>
          </w:p>
        </w:tc>
      </w:tr>
      <w:tr w:rsidR="007034A8" w:rsidRPr="007034A8" w:rsidTr="00610B47">
        <w:tc>
          <w:tcPr>
            <w:tcW w:w="3120" w:type="dxa"/>
          </w:tcPr>
          <w:p w:rsidR="007034A8" w:rsidRDefault="007034A8" w:rsidP="007034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Социально-педагогическая</w:t>
            </w:r>
          </w:p>
          <w:p w:rsidR="007034A8" w:rsidRPr="007034A8" w:rsidRDefault="007034A8" w:rsidP="007034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активность</w:t>
            </w:r>
          </w:p>
        </w:tc>
        <w:tc>
          <w:tcPr>
            <w:tcW w:w="3259" w:type="dxa"/>
          </w:tcPr>
          <w:p w:rsidR="007034A8" w:rsidRDefault="007034A8" w:rsidP="007034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Социальная</w:t>
            </w:r>
          </w:p>
          <w:p w:rsidR="007034A8" w:rsidRPr="007034A8" w:rsidRDefault="007034A8" w:rsidP="007034A8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активность</w:t>
            </w:r>
          </w:p>
        </w:tc>
        <w:tc>
          <w:tcPr>
            <w:tcW w:w="3402" w:type="dxa"/>
          </w:tcPr>
          <w:p w:rsidR="007034A8" w:rsidRDefault="007034A8" w:rsidP="007034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DF5397">
              <w:rPr>
                <w:rFonts w:ascii="Times New Roman" w:hAnsi="Times New Roman" w:cs="Times New Roman"/>
                <w:b/>
                <w:i/>
                <w:iCs/>
              </w:rPr>
              <w:t>Познавательная</w:t>
            </w:r>
          </w:p>
          <w:p w:rsidR="007034A8" w:rsidRPr="00DF5397" w:rsidRDefault="007034A8" w:rsidP="007034A8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активность</w:t>
            </w:r>
          </w:p>
        </w:tc>
      </w:tr>
      <w:tr w:rsidR="007034A8" w:rsidRPr="00610B47" w:rsidTr="00610B47">
        <w:tc>
          <w:tcPr>
            <w:tcW w:w="3120" w:type="dxa"/>
          </w:tcPr>
          <w:p w:rsidR="007034A8" w:rsidRPr="00610B47" w:rsidRDefault="007034A8" w:rsidP="007034A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</w:rPr>
            </w:pPr>
            <w:r w:rsidRPr="00610B47">
              <w:rPr>
                <w:rFonts w:ascii="Times New Roman" w:hAnsi="Times New Roman" w:cs="Times New Roman"/>
                <w:i/>
                <w:iCs/>
              </w:rPr>
              <w:t>-</w:t>
            </w:r>
            <w:r w:rsidRPr="00610B47">
              <w:rPr>
                <w:rFonts w:ascii="Times New Roman" w:hAnsi="Times New Roman" w:cs="Times New Roman"/>
              </w:rPr>
              <w:t>Знание социальных, этических, правовых, эстетических нормативов, а также норм поло-ролевого поведения человека.</w:t>
            </w:r>
          </w:p>
          <w:p w:rsidR="007034A8" w:rsidRPr="00610B47" w:rsidRDefault="007034A8" w:rsidP="007034A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</w:rPr>
            </w:pPr>
            <w:r w:rsidRPr="00610B47">
              <w:rPr>
                <w:rFonts w:ascii="Times New Roman" w:hAnsi="Times New Roman" w:cs="Times New Roman"/>
                <w:i/>
                <w:iCs/>
              </w:rPr>
              <w:t>-</w:t>
            </w:r>
            <w:r w:rsidRPr="00610B47">
              <w:rPr>
                <w:rFonts w:ascii="Times New Roman" w:hAnsi="Times New Roman" w:cs="Times New Roman"/>
              </w:rPr>
              <w:t xml:space="preserve"> </w:t>
            </w:r>
            <w:r w:rsidR="00610B47" w:rsidRPr="00610B47">
              <w:rPr>
                <w:rFonts w:ascii="Times New Roman" w:hAnsi="Times New Roman" w:cs="Times New Roman"/>
              </w:rPr>
              <w:t>У</w:t>
            </w:r>
            <w:r w:rsidRPr="00610B47">
              <w:rPr>
                <w:rFonts w:ascii="Times New Roman" w:hAnsi="Times New Roman" w:cs="Times New Roman"/>
              </w:rPr>
              <w:t>мение действовать в соответствии с ними.</w:t>
            </w:r>
          </w:p>
          <w:p w:rsidR="00610B47" w:rsidRPr="00610B47" w:rsidRDefault="00610B47" w:rsidP="007034A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</w:rPr>
            </w:pPr>
            <w:r w:rsidRPr="00610B47">
              <w:rPr>
                <w:rFonts w:ascii="Times New Roman" w:hAnsi="Times New Roman" w:cs="Times New Roman"/>
                <w:i/>
                <w:iCs/>
              </w:rPr>
              <w:t>-</w:t>
            </w:r>
            <w:r w:rsidRPr="00610B47">
              <w:rPr>
                <w:rFonts w:ascii="Times New Roman" w:hAnsi="Times New Roman" w:cs="Times New Roman"/>
              </w:rPr>
              <w:t>Устойчиво-положительное отношение к семье.</w:t>
            </w:r>
          </w:p>
        </w:tc>
        <w:tc>
          <w:tcPr>
            <w:tcW w:w="3259" w:type="dxa"/>
          </w:tcPr>
          <w:p w:rsidR="007034A8" w:rsidRDefault="007034A8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10B47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Pr="00610B47">
              <w:rPr>
                <w:rFonts w:ascii="Times New Roman" w:hAnsi="Times New Roman" w:cs="Times New Roman"/>
              </w:rPr>
              <w:t>Знание исторического про</w:t>
            </w:r>
            <w:r w:rsidR="00610B47">
              <w:rPr>
                <w:rFonts w:ascii="Times New Roman" w:hAnsi="Times New Roman" w:cs="Times New Roman"/>
              </w:rPr>
              <w:t>шлого своей малой родины.</w:t>
            </w:r>
          </w:p>
          <w:p w:rsidR="00610B47" w:rsidRDefault="00610B47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воспринимать и беречь красоту природы как важную составляющую Отечества.</w:t>
            </w:r>
          </w:p>
          <w:p w:rsidR="00610B47" w:rsidRPr="00610B47" w:rsidRDefault="00610B47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Бережное отношение к национальным традициям, национальной культуре.</w:t>
            </w:r>
          </w:p>
        </w:tc>
        <w:tc>
          <w:tcPr>
            <w:tcW w:w="3402" w:type="dxa"/>
          </w:tcPr>
          <w:p w:rsidR="007034A8" w:rsidRDefault="007034A8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10B47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Pr="00610B47">
              <w:rPr>
                <w:rFonts w:ascii="Times New Roman" w:hAnsi="Times New Roman" w:cs="Times New Roman"/>
              </w:rPr>
              <w:t>Осознание окружающего ми</w:t>
            </w:r>
            <w:r w:rsidR="00610B47">
              <w:rPr>
                <w:rFonts w:ascii="Times New Roman" w:hAnsi="Times New Roman" w:cs="Times New Roman"/>
              </w:rPr>
              <w:t>ра как предмета познания, знание трудовых норм жизни, норм учебно-познавательной деятельности.</w:t>
            </w:r>
          </w:p>
          <w:p w:rsidR="00610B47" w:rsidRDefault="00610B47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работать с книгой, использовать технические средства в познавательной деятельности.</w:t>
            </w:r>
          </w:p>
          <w:p w:rsidR="00610B47" w:rsidRPr="00610B47" w:rsidRDefault="00610B47" w:rsidP="007034A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Ценностное отношение к знанию как способу определения себя в окружающем мире.</w:t>
            </w:r>
          </w:p>
        </w:tc>
      </w:tr>
    </w:tbl>
    <w:p w:rsidR="00EC5595" w:rsidRDefault="00EC5595" w:rsidP="00EC5595">
      <w:pPr>
        <w:shd w:val="clear" w:color="auto" w:fill="FFFFFF"/>
        <w:spacing w:line="312" w:lineRule="exact"/>
        <w:ind w:right="576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1F366A" w:rsidRDefault="001F366A" w:rsidP="00EC5595">
      <w:pPr>
        <w:shd w:val="clear" w:color="auto" w:fill="FFFFFF"/>
        <w:spacing w:line="312" w:lineRule="exact"/>
        <w:ind w:right="57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DF5397">
        <w:rPr>
          <w:rFonts w:ascii="Times New Roman" w:hAnsi="Times New Roman" w:cs="Times New Roman"/>
          <w:b/>
          <w:smallCaps/>
          <w:sz w:val="28"/>
          <w:szCs w:val="28"/>
        </w:rPr>
        <w:t>Уровневые характеристики воспитанности</w:t>
      </w:r>
    </w:p>
    <w:p w:rsidR="001F366A" w:rsidRDefault="001F366A" w:rsidP="001F366A">
      <w:pPr>
        <w:shd w:val="clear" w:color="auto" w:fill="FFFFFF"/>
        <w:spacing w:line="312" w:lineRule="exact"/>
        <w:ind w:left="3134" w:right="576" w:hanging="200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младших  школьников</w:t>
      </w:r>
    </w:p>
    <w:tbl>
      <w:tblPr>
        <w:tblStyle w:val="a3"/>
        <w:tblW w:w="9744" w:type="dxa"/>
        <w:jc w:val="center"/>
        <w:tblLook w:val="04A0"/>
      </w:tblPr>
      <w:tblGrid>
        <w:gridCol w:w="559"/>
        <w:gridCol w:w="3051"/>
        <w:gridCol w:w="3128"/>
        <w:gridCol w:w="3006"/>
      </w:tblGrid>
      <w:tr w:rsidR="00894B0A" w:rsidRPr="003F094F" w:rsidTr="00803F38">
        <w:trPr>
          <w:jc w:val="center"/>
        </w:trPr>
        <w:tc>
          <w:tcPr>
            <w:tcW w:w="9744" w:type="dxa"/>
            <w:gridSpan w:val="4"/>
          </w:tcPr>
          <w:p w:rsidR="00894B0A" w:rsidRPr="003F094F" w:rsidRDefault="00894B0A" w:rsidP="003F094F">
            <w:pPr>
              <w:ind w:right="576"/>
              <w:jc w:val="center"/>
              <w:rPr>
                <w:rFonts w:ascii="Times New Roman" w:hAnsi="Times New Roman" w:cs="Times New Roman"/>
                <w:b/>
                <w:smallCaps/>
              </w:rPr>
            </w:pPr>
            <w:r w:rsidRPr="003F094F">
              <w:rPr>
                <w:rFonts w:ascii="Times New Roman" w:hAnsi="Times New Roman" w:cs="Times New Roman"/>
                <w:b/>
                <w:i/>
                <w:iCs/>
              </w:rPr>
              <w:t>Уровни</w:t>
            </w:r>
          </w:p>
        </w:tc>
      </w:tr>
      <w:tr w:rsidR="003E4626" w:rsidRPr="003F094F" w:rsidTr="00894AC0">
        <w:trPr>
          <w:jc w:val="center"/>
        </w:trPr>
        <w:tc>
          <w:tcPr>
            <w:tcW w:w="559" w:type="dxa"/>
          </w:tcPr>
          <w:p w:rsidR="00894B0A" w:rsidRPr="003F094F" w:rsidRDefault="00894B0A" w:rsidP="003F094F">
            <w:pPr>
              <w:ind w:right="576"/>
              <w:jc w:val="center"/>
              <w:rPr>
                <w:rFonts w:ascii="Times New Roman" w:hAnsi="Times New Roman" w:cs="Times New Roman"/>
                <w:b/>
                <w:smallCaps/>
              </w:rPr>
            </w:pPr>
          </w:p>
        </w:tc>
        <w:tc>
          <w:tcPr>
            <w:tcW w:w="3051" w:type="dxa"/>
          </w:tcPr>
          <w:p w:rsidR="00894B0A" w:rsidRPr="003F094F" w:rsidRDefault="00894B0A" w:rsidP="003F094F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3F094F">
              <w:rPr>
                <w:rFonts w:ascii="Times New Roman" w:hAnsi="Times New Roman" w:cs="Times New Roman"/>
                <w:b/>
                <w:bCs/>
                <w:i/>
                <w:iCs/>
              </w:rPr>
              <w:t>Продвинутый</w:t>
            </w:r>
          </w:p>
        </w:tc>
        <w:tc>
          <w:tcPr>
            <w:tcW w:w="3128" w:type="dxa"/>
          </w:tcPr>
          <w:p w:rsidR="00894B0A" w:rsidRPr="003F094F" w:rsidRDefault="00894B0A" w:rsidP="003F094F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3F094F">
              <w:rPr>
                <w:rFonts w:ascii="Times New Roman" w:hAnsi="Times New Roman" w:cs="Times New Roman"/>
                <w:b/>
                <w:bCs/>
                <w:i/>
                <w:iCs/>
              </w:rPr>
              <w:t>Допустимый</w:t>
            </w:r>
          </w:p>
        </w:tc>
        <w:tc>
          <w:tcPr>
            <w:tcW w:w="3006" w:type="dxa"/>
          </w:tcPr>
          <w:p w:rsidR="00894B0A" w:rsidRPr="003F094F" w:rsidRDefault="00894B0A" w:rsidP="003F094F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3F094F">
              <w:rPr>
                <w:rFonts w:ascii="Times New Roman" w:hAnsi="Times New Roman" w:cs="Times New Roman"/>
                <w:b/>
                <w:bCs/>
                <w:i/>
                <w:iCs/>
              </w:rPr>
              <w:t>Минимальный</w:t>
            </w:r>
          </w:p>
        </w:tc>
      </w:tr>
      <w:tr w:rsidR="00894AC0" w:rsidRPr="003F094F" w:rsidTr="00894AC0">
        <w:trPr>
          <w:cantSplit/>
          <w:trHeight w:val="4278"/>
          <w:jc w:val="center"/>
        </w:trPr>
        <w:tc>
          <w:tcPr>
            <w:tcW w:w="559" w:type="dxa"/>
            <w:textDirection w:val="btLr"/>
          </w:tcPr>
          <w:p w:rsidR="003F094F" w:rsidRPr="003F094F" w:rsidRDefault="003F094F" w:rsidP="00EC5595">
            <w:pPr>
              <w:ind w:left="113" w:right="576"/>
              <w:jc w:val="center"/>
              <w:rPr>
                <w:rFonts w:ascii="Times New Roman" w:hAnsi="Times New Roman" w:cs="Times New Roman"/>
                <w:b/>
                <w:smallCaps/>
              </w:rPr>
            </w:pPr>
            <w:r w:rsidRPr="003F094F">
              <w:rPr>
                <w:rFonts w:ascii="Times New Roman" w:hAnsi="Times New Roman" w:cs="Times New Roman"/>
                <w:b/>
              </w:rPr>
              <w:t>Чел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3F094F">
              <w:rPr>
                <w:rFonts w:ascii="Times New Roman" w:hAnsi="Times New Roman" w:cs="Times New Roman"/>
                <w:b/>
              </w:rPr>
              <w:t>век</w:t>
            </w:r>
          </w:p>
        </w:tc>
        <w:tc>
          <w:tcPr>
            <w:tcW w:w="3051" w:type="dxa"/>
          </w:tcPr>
          <w:p w:rsidR="003F094F" w:rsidRDefault="003F094F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DF5397">
              <w:rPr>
                <w:rFonts w:ascii="Times New Roman" w:hAnsi="Times New Roman" w:cs="Times New Roman"/>
              </w:rPr>
              <w:t>Знает на уровне суждений о</w:t>
            </w:r>
          </w:p>
          <w:p w:rsidR="00E62BF5" w:rsidRDefault="00EC5595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3F094F">
              <w:rPr>
                <w:rFonts w:ascii="Times New Roman" w:hAnsi="Times New Roman" w:cs="Times New Roman"/>
              </w:rPr>
              <w:t>азличных социальных ролях человека (ученик</w:t>
            </w:r>
            <w:proofErr w:type="gramStart"/>
            <w:r w:rsidR="003F094F">
              <w:rPr>
                <w:rFonts w:ascii="Times New Roman" w:hAnsi="Times New Roman" w:cs="Times New Roman"/>
              </w:rPr>
              <w:t>.</w:t>
            </w:r>
            <w:proofErr w:type="gramEnd"/>
            <w:r w:rsidR="003F09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F094F">
              <w:rPr>
                <w:rFonts w:ascii="Times New Roman" w:hAnsi="Times New Roman" w:cs="Times New Roman"/>
              </w:rPr>
              <w:t>у</w:t>
            </w:r>
            <w:proofErr w:type="gramEnd"/>
            <w:r w:rsidR="003F094F">
              <w:rPr>
                <w:rFonts w:ascii="Times New Roman" w:hAnsi="Times New Roman" w:cs="Times New Roman"/>
              </w:rPr>
              <w:t>читель, друг. мать, отец, сын, дочь и т.д.), у</w:t>
            </w:r>
            <w:r>
              <w:rPr>
                <w:rFonts w:ascii="Times New Roman" w:hAnsi="Times New Roman" w:cs="Times New Roman"/>
              </w:rPr>
              <w:t>меет выстраивать взаимоотноше</w:t>
            </w:r>
            <w:r w:rsidR="00E62BF5">
              <w:rPr>
                <w:rFonts w:ascii="Times New Roman" w:hAnsi="Times New Roman" w:cs="Times New Roman"/>
              </w:rPr>
              <w:t xml:space="preserve">ния </w:t>
            </w:r>
            <w:r w:rsidR="003F094F">
              <w:rPr>
                <w:rFonts w:ascii="Times New Roman" w:hAnsi="Times New Roman" w:cs="Times New Roman"/>
              </w:rPr>
              <w:t xml:space="preserve">с </w:t>
            </w:r>
            <w:r w:rsidR="00BB1478">
              <w:rPr>
                <w:rFonts w:ascii="Times New Roman" w:hAnsi="Times New Roman" w:cs="Times New Roman"/>
              </w:rPr>
              <w:t>окружа</w:t>
            </w:r>
            <w:r w:rsidR="00E62BF5">
              <w:rPr>
                <w:rFonts w:ascii="Times New Roman" w:hAnsi="Times New Roman" w:cs="Times New Roman"/>
              </w:rPr>
              <w:t xml:space="preserve">ющими </w:t>
            </w:r>
            <w:r>
              <w:rPr>
                <w:rFonts w:ascii="Times New Roman" w:hAnsi="Times New Roman" w:cs="Times New Roman"/>
              </w:rPr>
              <w:t xml:space="preserve"> в соответствии с социальными и этическими нормами; знает и</w:t>
            </w:r>
            <w:r w:rsidR="00E62BF5">
              <w:rPr>
                <w:rFonts w:ascii="Times New Roman" w:hAnsi="Times New Roman" w:cs="Times New Roman"/>
              </w:rPr>
              <w:t xml:space="preserve"> выпол</w:t>
            </w:r>
            <w:r w:rsidR="00BB1478">
              <w:rPr>
                <w:rFonts w:ascii="Times New Roman" w:hAnsi="Times New Roman" w:cs="Times New Roman"/>
              </w:rPr>
              <w:t>няет обязанности ученика; актив</w:t>
            </w:r>
            <w:r w:rsidR="00E62BF5">
              <w:rPr>
                <w:rFonts w:ascii="Times New Roman" w:hAnsi="Times New Roman" w:cs="Times New Roman"/>
              </w:rPr>
              <w:t xml:space="preserve">но осваивает и </w:t>
            </w:r>
            <w:proofErr w:type="spellStart"/>
            <w:r w:rsidR="00E62BF5">
              <w:rPr>
                <w:rFonts w:ascii="Times New Roman" w:hAnsi="Times New Roman" w:cs="Times New Roman"/>
              </w:rPr>
              <w:t>демонстри-рует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товарищеские нормы отношений </w:t>
            </w:r>
            <w:r w:rsidR="00E62BF5">
              <w:rPr>
                <w:rFonts w:ascii="Times New Roman" w:hAnsi="Times New Roman" w:cs="Times New Roman"/>
              </w:rPr>
              <w:t xml:space="preserve">(заботу </w:t>
            </w:r>
            <w:proofErr w:type="spellStart"/>
            <w:r w:rsidR="00E62BF5">
              <w:rPr>
                <w:rFonts w:ascii="Times New Roman" w:hAnsi="Times New Roman" w:cs="Times New Roman"/>
              </w:rPr>
              <w:t>взаимо-помощь</w:t>
            </w:r>
            <w:proofErr w:type="spellEnd"/>
            <w:r w:rsidR="00E62BF5">
              <w:rPr>
                <w:rFonts w:ascii="Times New Roman" w:hAnsi="Times New Roman" w:cs="Times New Roman"/>
              </w:rPr>
              <w:t>, сочувствие); знает и выполняет нормы отношений</w:t>
            </w:r>
          </w:p>
          <w:p w:rsidR="003F094F" w:rsidRDefault="00E62BF5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достойного</w:t>
            </w:r>
            <w:r w:rsidR="00EC5595">
              <w:rPr>
                <w:rFonts w:ascii="Times New Roman" w:hAnsi="Times New Roman" w:cs="Times New Roman"/>
              </w:rPr>
              <w:t xml:space="preserve"> сына и дочери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94AC0" w:rsidRDefault="00894AC0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894AC0" w:rsidRPr="00EC5595" w:rsidRDefault="00894AC0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</w:tcPr>
          <w:p w:rsidR="003F094F" w:rsidRDefault="003F094F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DF5397">
              <w:rPr>
                <w:rFonts w:ascii="Times New Roman" w:hAnsi="Times New Roman" w:cs="Times New Roman"/>
              </w:rPr>
              <w:t>Знает на уровне понятий о</w:t>
            </w:r>
            <w:r w:rsidR="003E4626">
              <w:rPr>
                <w:rFonts w:ascii="Times New Roman" w:hAnsi="Times New Roman" w:cs="Times New Roman"/>
              </w:rPr>
              <w:t xml:space="preserve"> различных социальных ролях (ученик</w:t>
            </w:r>
            <w:proofErr w:type="gramStart"/>
            <w:r w:rsidR="003E4626">
              <w:rPr>
                <w:rFonts w:ascii="Times New Roman" w:hAnsi="Times New Roman" w:cs="Times New Roman"/>
              </w:rPr>
              <w:t>.</w:t>
            </w:r>
            <w:proofErr w:type="gramEnd"/>
            <w:r w:rsidR="003E462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E4626">
              <w:rPr>
                <w:rFonts w:ascii="Times New Roman" w:hAnsi="Times New Roman" w:cs="Times New Roman"/>
              </w:rPr>
              <w:t>у</w:t>
            </w:r>
            <w:proofErr w:type="gramEnd"/>
            <w:r w:rsidR="003E4626">
              <w:rPr>
                <w:rFonts w:ascii="Times New Roman" w:hAnsi="Times New Roman" w:cs="Times New Roman"/>
              </w:rPr>
              <w:t>читель, мать, отец, сын, дочь и т.д.), под руководством старших умеет выстраи</w:t>
            </w:r>
            <w:r w:rsidR="00803F38">
              <w:rPr>
                <w:rFonts w:ascii="Times New Roman" w:hAnsi="Times New Roman" w:cs="Times New Roman"/>
              </w:rPr>
              <w:t xml:space="preserve">вать </w:t>
            </w:r>
            <w:proofErr w:type="spellStart"/>
            <w:r w:rsidR="00803F38">
              <w:rPr>
                <w:rFonts w:ascii="Times New Roman" w:hAnsi="Times New Roman" w:cs="Times New Roman"/>
              </w:rPr>
              <w:t>взаимо-отношения</w:t>
            </w:r>
            <w:proofErr w:type="spellEnd"/>
            <w:r w:rsidR="00803F3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="00803F38">
              <w:rPr>
                <w:rFonts w:ascii="Times New Roman" w:hAnsi="Times New Roman" w:cs="Times New Roman"/>
              </w:rPr>
              <w:t>окружающи-ми</w:t>
            </w:r>
            <w:proofErr w:type="spellEnd"/>
            <w:r w:rsidR="00803F38">
              <w:rPr>
                <w:rFonts w:ascii="Times New Roman" w:hAnsi="Times New Roman" w:cs="Times New Roman"/>
              </w:rPr>
              <w:t xml:space="preserve">; знает и выполняет обязанности ученика при </w:t>
            </w:r>
          </w:p>
          <w:p w:rsidR="00803F38" w:rsidRPr="00DF5397" w:rsidRDefault="00803F38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инструктаже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учителя; склонен проявлять заботу о других, если не противоречит его личным планам и делам; демонстрирует поведение достойного сына, дочери при помощи извне.</w:t>
            </w:r>
          </w:p>
        </w:tc>
        <w:tc>
          <w:tcPr>
            <w:tcW w:w="3006" w:type="dxa"/>
          </w:tcPr>
          <w:p w:rsidR="003F094F" w:rsidRDefault="003F094F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DF5397">
              <w:rPr>
                <w:rFonts w:ascii="Times New Roman" w:hAnsi="Times New Roman" w:cs="Times New Roman"/>
              </w:rPr>
              <w:t>Имеет представление о</w:t>
            </w:r>
          </w:p>
          <w:p w:rsidR="00FF334F" w:rsidRPr="00DF5397" w:rsidRDefault="00FF334F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различных социальных </w:t>
            </w:r>
            <w:proofErr w:type="gramStart"/>
            <w:r>
              <w:rPr>
                <w:rFonts w:ascii="Times New Roman" w:hAnsi="Times New Roman" w:cs="Times New Roman"/>
              </w:rPr>
              <w:t>ролях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(ученик, учитель, друг, мать, отец, сын, дочь и т.д.), не всегда выполняет социальные и этические нормы отношений; выполняет обязанности ученика только при помощи учителя и родителей; редко стремиться узнать что-то  новое; нередко проявляет равнодушие</w:t>
            </w:r>
            <w:r w:rsidR="00894AC0">
              <w:rPr>
                <w:rFonts w:ascii="Times New Roman" w:hAnsi="Times New Roman" w:cs="Times New Roman"/>
              </w:rPr>
              <w:t xml:space="preserve"> к чужим делам и заботам.</w:t>
            </w:r>
          </w:p>
        </w:tc>
      </w:tr>
      <w:tr w:rsidR="00894AC0" w:rsidRPr="003F094F" w:rsidTr="00894AC0">
        <w:trPr>
          <w:cantSplit/>
          <w:trHeight w:val="1134"/>
          <w:jc w:val="center"/>
        </w:trPr>
        <w:tc>
          <w:tcPr>
            <w:tcW w:w="559" w:type="dxa"/>
            <w:textDirection w:val="btLr"/>
          </w:tcPr>
          <w:p w:rsidR="00894AC0" w:rsidRPr="003F094F" w:rsidRDefault="00894AC0" w:rsidP="00EC5595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094F">
              <w:rPr>
                <w:rFonts w:ascii="Times New Roman" w:hAnsi="Times New Roman" w:cs="Times New Roman"/>
                <w:b/>
              </w:rPr>
              <w:lastRenderedPageBreak/>
              <w:t>Отечество</w:t>
            </w:r>
          </w:p>
        </w:tc>
        <w:tc>
          <w:tcPr>
            <w:tcW w:w="3051" w:type="dxa"/>
          </w:tcPr>
          <w:p w:rsidR="00894AC0" w:rsidRDefault="00894AC0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DF5397">
              <w:rPr>
                <w:rFonts w:ascii="Times New Roman" w:hAnsi="Times New Roman" w:cs="Times New Roman"/>
              </w:rPr>
              <w:t>Знает на уровне суждений</w:t>
            </w:r>
            <w:r>
              <w:rPr>
                <w:rFonts w:ascii="Times New Roman" w:hAnsi="Times New Roman" w:cs="Times New Roman"/>
              </w:rPr>
              <w:t xml:space="preserve"> историю своей семьи, своего края, активно участвует в историко-краеведческой работе по изучению национальных традиций; бережно относится к окружающей природе, заботится о сохранении флоры и фауны родного края.</w:t>
            </w:r>
          </w:p>
          <w:p w:rsidR="00894AC0" w:rsidRPr="00DF5397" w:rsidRDefault="00894AC0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  <w:tc>
          <w:tcPr>
            <w:tcW w:w="3128" w:type="dxa"/>
          </w:tcPr>
          <w:p w:rsidR="00894AC0" w:rsidRPr="00DF5397" w:rsidRDefault="00894AC0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>Знает на уровне понятий историю своего края, семьи, участвует в краеведческой работе при активной поддержке учителя; знает о ценности природы и, как правило, охотно участвует в природоохранных мероприятиях.</w:t>
            </w:r>
          </w:p>
        </w:tc>
        <w:tc>
          <w:tcPr>
            <w:tcW w:w="3006" w:type="dxa"/>
          </w:tcPr>
          <w:p w:rsidR="00894AC0" w:rsidRPr="00DF5397" w:rsidRDefault="00894AC0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DF5397">
              <w:rPr>
                <w:rFonts w:ascii="Times New Roman" w:hAnsi="Times New Roman" w:cs="Times New Roman"/>
              </w:rPr>
              <w:t>Имеет представление об ис</w:t>
            </w:r>
            <w:r>
              <w:rPr>
                <w:rFonts w:ascii="Times New Roman" w:hAnsi="Times New Roman" w:cs="Times New Roman"/>
              </w:rPr>
              <w:t>тории своей семьи, родного края; чаще всего не проявляет интереса к историко-краеведческой деятельности, редко участвует в природоохранных мероприятиях</w:t>
            </w:r>
          </w:p>
        </w:tc>
      </w:tr>
      <w:tr w:rsidR="00D5384B" w:rsidRPr="003F094F" w:rsidTr="00894AC0">
        <w:trPr>
          <w:cantSplit/>
          <w:trHeight w:val="1134"/>
          <w:jc w:val="center"/>
        </w:trPr>
        <w:tc>
          <w:tcPr>
            <w:tcW w:w="559" w:type="dxa"/>
            <w:textDirection w:val="btLr"/>
          </w:tcPr>
          <w:p w:rsidR="00D5384B" w:rsidRPr="003F094F" w:rsidRDefault="00D5384B" w:rsidP="00EC5595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094F">
              <w:rPr>
                <w:rFonts w:ascii="Times New Roman" w:hAnsi="Times New Roman" w:cs="Times New Roman"/>
                <w:b/>
              </w:rPr>
              <w:t>Знание</w:t>
            </w:r>
          </w:p>
          <w:p w:rsidR="00D5384B" w:rsidRPr="003F094F" w:rsidRDefault="00D5384B" w:rsidP="00EC5595">
            <w:pPr>
              <w:ind w:left="113" w:right="576"/>
              <w:jc w:val="center"/>
              <w:rPr>
                <w:rFonts w:ascii="Times New Roman" w:hAnsi="Times New Roman" w:cs="Times New Roman"/>
                <w:b/>
                <w:smallCaps/>
              </w:rPr>
            </w:pPr>
          </w:p>
        </w:tc>
        <w:tc>
          <w:tcPr>
            <w:tcW w:w="3051" w:type="dxa"/>
          </w:tcPr>
          <w:p w:rsidR="00D5384B" w:rsidRDefault="00D5384B" w:rsidP="00842F8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 осваивает</w:t>
            </w:r>
            <w:r w:rsidRPr="00E125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E125FF">
              <w:rPr>
                <w:rFonts w:ascii="Times New Roman" w:hAnsi="Times New Roman" w:cs="Times New Roman"/>
              </w:rPr>
              <w:t>спосо</w:t>
            </w:r>
            <w:r>
              <w:rPr>
                <w:rFonts w:ascii="Times New Roman" w:hAnsi="Times New Roman" w:cs="Times New Roman"/>
              </w:rPr>
              <w:t>-бы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учебной деятельности, любит чтение и бережно относится к книге как постоянному спутнику </w:t>
            </w:r>
            <w:proofErr w:type="spellStart"/>
            <w:r>
              <w:rPr>
                <w:rFonts w:ascii="Times New Roman" w:hAnsi="Times New Roman" w:cs="Times New Roman"/>
              </w:rPr>
              <w:t>жи-ни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; пользуется </w:t>
            </w:r>
            <w:proofErr w:type="spellStart"/>
            <w:r>
              <w:rPr>
                <w:rFonts w:ascii="Times New Roman" w:hAnsi="Times New Roman" w:cs="Times New Roman"/>
              </w:rPr>
              <w:t>техничес-кими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средствами и вырабатывает </w:t>
            </w:r>
            <w:proofErr w:type="spellStart"/>
            <w:r>
              <w:rPr>
                <w:rFonts w:ascii="Times New Roman" w:hAnsi="Times New Roman" w:cs="Times New Roman"/>
              </w:rPr>
              <w:t>избиратель-ное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отношение к ним.</w:t>
            </w:r>
          </w:p>
          <w:p w:rsidR="00D5384B" w:rsidRPr="00E125FF" w:rsidRDefault="00D5384B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  <w:tc>
          <w:tcPr>
            <w:tcW w:w="3128" w:type="dxa"/>
          </w:tcPr>
          <w:p w:rsidR="00D5384B" w:rsidRPr="00E125FF" w:rsidRDefault="00D5384B" w:rsidP="00842F8D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E125FF">
              <w:rPr>
                <w:rFonts w:ascii="Times New Roman" w:hAnsi="Times New Roman" w:cs="Times New Roman"/>
              </w:rPr>
              <w:t>Под руководством учителя</w:t>
            </w:r>
            <w:r>
              <w:rPr>
                <w:rFonts w:ascii="Times New Roman" w:hAnsi="Times New Roman" w:cs="Times New Roman"/>
              </w:rPr>
              <w:t xml:space="preserve"> (в отдельных случаях самостоятельно) осваивает способы познавательной деятельности,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большинст-ве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случаев демонстрирует положительное отношение к книге; умеет пользоваться техническими средствами.</w:t>
            </w:r>
          </w:p>
        </w:tc>
        <w:tc>
          <w:tcPr>
            <w:tcW w:w="3006" w:type="dxa"/>
          </w:tcPr>
          <w:p w:rsidR="00D5384B" w:rsidRPr="00E125FF" w:rsidRDefault="00D5384B" w:rsidP="00842F8D">
            <w:pPr>
              <w:shd w:val="clear" w:color="auto" w:fill="FFFFFF"/>
              <w:ind w:left="5"/>
              <w:jc w:val="both"/>
              <w:rPr>
                <w:rFonts w:ascii="Arial" w:hAnsi="Arial" w:cs="Arial"/>
              </w:rPr>
            </w:pPr>
            <w:proofErr w:type="gramStart"/>
            <w:r w:rsidRPr="00E125FF">
              <w:rPr>
                <w:rFonts w:ascii="Times New Roman" w:hAnsi="Times New Roman" w:cs="Times New Roman"/>
              </w:rPr>
              <w:t>Только при помощи извне</w:t>
            </w:r>
            <w:r>
              <w:rPr>
                <w:rFonts w:ascii="Times New Roman" w:hAnsi="Times New Roman" w:cs="Times New Roman"/>
              </w:rPr>
              <w:t xml:space="preserve"> осваивает способы </w:t>
            </w:r>
            <w:proofErr w:type="spellStart"/>
            <w:r>
              <w:rPr>
                <w:rFonts w:ascii="Times New Roman" w:hAnsi="Times New Roman" w:cs="Times New Roman"/>
              </w:rPr>
              <w:t>позна-вательной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не испытывает тяги к чтению; умеет </w:t>
            </w:r>
            <w:proofErr w:type="spellStart"/>
            <w:r>
              <w:rPr>
                <w:rFonts w:ascii="Times New Roman" w:hAnsi="Times New Roman" w:cs="Times New Roman"/>
              </w:rPr>
              <w:t>использо-вать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технические средства в познавательной </w:t>
            </w:r>
            <w:proofErr w:type="spellStart"/>
            <w:r>
              <w:rPr>
                <w:rFonts w:ascii="Times New Roman" w:hAnsi="Times New Roman" w:cs="Times New Roman"/>
              </w:rPr>
              <w:t>деятель-ности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только при помощи взрослого.</w:t>
            </w:r>
            <w:proofErr w:type="gramEnd"/>
          </w:p>
        </w:tc>
      </w:tr>
    </w:tbl>
    <w:p w:rsidR="00894B0A" w:rsidRDefault="00894B0A" w:rsidP="003F094F">
      <w:pPr>
        <w:shd w:val="clear" w:color="auto" w:fill="FFFFFF"/>
        <w:spacing w:line="312" w:lineRule="exact"/>
        <w:ind w:left="3134" w:right="576" w:hanging="200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894B0A" w:rsidRDefault="00894B0A" w:rsidP="001F366A">
      <w:pPr>
        <w:shd w:val="clear" w:color="auto" w:fill="FFFFFF"/>
        <w:spacing w:line="312" w:lineRule="exact"/>
        <w:ind w:left="3134" w:right="576" w:hanging="200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894B0A" w:rsidRDefault="00894B0A" w:rsidP="001F366A">
      <w:pPr>
        <w:shd w:val="clear" w:color="auto" w:fill="FFFFFF"/>
        <w:spacing w:line="312" w:lineRule="exact"/>
        <w:ind w:left="3134" w:right="576" w:hanging="200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894B0A" w:rsidRDefault="00894B0A" w:rsidP="001F366A">
      <w:pPr>
        <w:shd w:val="clear" w:color="auto" w:fill="FFFFFF"/>
        <w:spacing w:line="312" w:lineRule="exact"/>
        <w:ind w:left="3134" w:right="576" w:hanging="2006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1F366A" w:rsidRDefault="001F366A" w:rsidP="00685A39">
      <w:pPr>
        <w:shd w:val="clear" w:color="auto" w:fill="FFFFFF"/>
        <w:spacing w:before="864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ПРОГРАММА ИЗУЧЕНИЯ ШКОЛЬНИКОВ</w:t>
      </w:r>
    </w:p>
    <w:p w:rsidR="001F366A" w:rsidRDefault="001F366A" w:rsidP="001F366A">
      <w:pPr>
        <w:shd w:val="clear" w:color="auto" w:fill="FFFFFF"/>
        <w:spacing w:before="307" w:line="312" w:lineRule="exact"/>
        <w:ind w:left="998" w:hanging="888"/>
      </w:pPr>
      <w:r w:rsidRPr="00B300E9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 xml:space="preserve">Цель:  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изучение социальных, психологических, биологических особенностей школьников, их образованности и воспитания, особенностей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ителлекта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, воли, эмоций, основных отношений, круга общения личности, </w:t>
      </w:r>
      <w:r>
        <w:rPr>
          <w:rFonts w:ascii="Times New Roman" w:hAnsi="Times New Roman" w:cs="Times New Roman"/>
          <w:sz w:val="28"/>
          <w:szCs w:val="28"/>
        </w:rPr>
        <w:t>характера и успешности деятельности.</w:t>
      </w:r>
    </w:p>
    <w:p w:rsidR="001F366A" w:rsidRPr="00B300E9" w:rsidRDefault="001F366A" w:rsidP="001F366A">
      <w:pPr>
        <w:shd w:val="clear" w:color="auto" w:fill="FFFFFF"/>
        <w:spacing w:before="326" w:line="307" w:lineRule="exact"/>
        <w:ind w:left="134"/>
        <w:rPr>
          <w:b/>
        </w:rPr>
      </w:pPr>
      <w:r w:rsidRPr="00B300E9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Содержание: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spacing w:line="307" w:lineRule="exact"/>
        <w:ind w:left="125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Нравственность, общественная и трудовая активность.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spacing w:line="307" w:lineRule="exact"/>
        <w:ind w:left="125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Отношение к изучению, познавательная активность.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spacing w:before="5" w:line="307" w:lineRule="exact"/>
        <w:ind w:left="12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Ведущие интересы и склонности, включая и профессиональные.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spacing w:line="307" w:lineRule="exact"/>
        <w:ind w:left="125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Интеллектуальное развитие, темп усвоения материала.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spacing w:line="307" w:lineRule="exact"/>
        <w:ind w:left="125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Навыки учебного труда, умение рационально учиться.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ind w:left="125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Волевые качества.</w:t>
      </w:r>
    </w:p>
    <w:p w:rsidR="001F366A" w:rsidRDefault="001F366A" w:rsidP="00143759">
      <w:pPr>
        <w:numPr>
          <w:ilvl w:val="0"/>
          <w:numId w:val="62"/>
        </w:numPr>
        <w:shd w:val="clear" w:color="auto" w:fill="FFFFFF"/>
        <w:tabs>
          <w:tab w:val="left" w:pos="653"/>
        </w:tabs>
        <w:ind w:left="125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Эстетическое развитие, культурный кругозор.</w:t>
      </w:r>
    </w:p>
    <w:p w:rsidR="001F366A" w:rsidRDefault="001F366A" w:rsidP="001F366A">
      <w:pPr>
        <w:shd w:val="clear" w:color="auto" w:fill="FFFFFF"/>
        <w:spacing w:before="893"/>
        <w:ind w:left="110"/>
        <w:jc w:val="center"/>
        <w:rPr>
          <w:rFonts w:ascii="Arial" w:hAnsi="Arial" w:cs="Arial"/>
          <w:sz w:val="20"/>
          <w:szCs w:val="20"/>
        </w:rPr>
      </w:pPr>
    </w:p>
    <w:p w:rsidR="001F366A" w:rsidRPr="0082324B" w:rsidRDefault="001F366A" w:rsidP="001F366A">
      <w:pPr>
        <w:shd w:val="clear" w:color="auto" w:fill="FFFFFF"/>
        <w:spacing w:before="446"/>
        <w:ind w:right="43"/>
        <w:jc w:val="both"/>
      </w:pPr>
    </w:p>
    <w:p w:rsidR="001F366A" w:rsidRDefault="001F366A" w:rsidP="001F366A">
      <w:pPr>
        <w:sectPr w:rsidR="001F366A" w:rsidSect="009D4B08">
          <w:pgSz w:w="11909" w:h="16834"/>
          <w:pgMar w:top="1021" w:right="709" w:bottom="737" w:left="1304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ind w:left="581"/>
      </w:pPr>
      <w:r>
        <w:rPr>
          <w:rFonts w:ascii="Times New Roman" w:hAnsi="Times New Roman" w:cs="Times New Roman"/>
          <w:sz w:val="28"/>
          <w:szCs w:val="28"/>
        </w:rPr>
        <w:lastRenderedPageBreak/>
        <w:t>КАРТА ПЕДАГОГИЧЕСКОГО МОНИТОРИНГА ВОСПИТАННОСТИ</w:t>
      </w:r>
    </w:p>
    <w:p w:rsidR="001F366A" w:rsidRDefault="001F366A" w:rsidP="001F366A">
      <w:pPr>
        <w:framePr w:h="231" w:hRule="exact" w:hSpace="38" w:wrap="notBeside" w:vAnchor="text" w:hAnchor="text" w:x="4940" w:y="13979"/>
        <w:shd w:val="clear" w:color="auto" w:fill="FFFFFF"/>
      </w:pPr>
    </w:p>
    <w:p w:rsidR="001F366A" w:rsidRDefault="001F366A" w:rsidP="001F366A">
      <w:pPr>
        <w:shd w:val="clear" w:color="auto" w:fill="FFFFFF"/>
        <w:ind w:left="158"/>
        <w:jc w:val="center"/>
      </w:pPr>
      <w:r>
        <w:rPr>
          <w:rFonts w:ascii="Times New Roman" w:hAnsi="Times New Roman" w:cs="Times New Roman"/>
          <w:sz w:val="28"/>
          <w:szCs w:val="28"/>
        </w:rPr>
        <w:t>1-</w:t>
      </w:r>
      <w:r w:rsidRPr="0078193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1F366A" w:rsidRDefault="001F366A" w:rsidP="001F366A">
      <w:pPr>
        <w:spacing w:before="2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5550" cy="8039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6A" w:rsidRDefault="001F366A" w:rsidP="001F366A">
      <w:pPr>
        <w:rPr>
          <w:rFonts w:ascii="Times New Roman" w:hAnsi="Times New Roman" w:cs="Times New Roman"/>
        </w:rPr>
        <w:sectPr w:rsidR="001F366A">
          <w:pgSz w:w="11909" w:h="16834"/>
          <w:pgMar w:top="1121" w:right="439" w:bottom="360" w:left="1491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ind w:left="1248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mallCaps/>
          <w:sz w:val="28"/>
          <w:szCs w:val="28"/>
        </w:rPr>
        <w:lastRenderedPageBreak/>
        <w:t>Карта отслеживания воспитательного эффекта урока</w:t>
      </w:r>
    </w:p>
    <w:p w:rsidR="001F366A" w:rsidRDefault="001F366A" w:rsidP="001F366A">
      <w:pPr>
        <w:shd w:val="clear" w:color="auto" w:fill="FFFFFF"/>
        <w:tabs>
          <w:tab w:val="left" w:leader="underscore" w:pos="8573"/>
        </w:tabs>
        <w:ind w:left="1080"/>
      </w:pPr>
      <w:r>
        <w:rPr>
          <w:rFonts w:ascii="Times New Roman" w:hAnsi="Times New Roman" w:cs="Times New Roman"/>
          <w:spacing w:val="-4"/>
          <w:sz w:val="28"/>
          <w:szCs w:val="28"/>
        </w:rPr>
        <w:t>Ф.И.О. учителя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366A" w:rsidRDefault="001F366A" w:rsidP="001F366A">
      <w:pPr>
        <w:spacing w:after="30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19"/>
        <w:gridCol w:w="2261"/>
        <w:gridCol w:w="12"/>
        <w:gridCol w:w="391"/>
        <w:gridCol w:w="7"/>
        <w:gridCol w:w="390"/>
        <w:gridCol w:w="8"/>
        <w:gridCol w:w="399"/>
        <w:gridCol w:w="402"/>
        <w:gridCol w:w="32"/>
        <w:gridCol w:w="370"/>
        <w:gridCol w:w="402"/>
        <w:gridCol w:w="402"/>
        <w:gridCol w:w="407"/>
        <w:gridCol w:w="402"/>
        <w:gridCol w:w="402"/>
        <w:gridCol w:w="397"/>
        <w:gridCol w:w="402"/>
        <w:gridCol w:w="407"/>
        <w:gridCol w:w="412"/>
        <w:gridCol w:w="402"/>
        <w:gridCol w:w="402"/>
        <w:gridCol w:w="417"/>
        <w:gridCol w:w="100"/>
      </w:tblGrid>
      <w:tr w:rsidR="001F366A" w:rsidTr="007034A8">
        <w:trPr>
          <w:trHeight w:hRule="exact" w:val="346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№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i/>
                <w:iCs/>
                <w:spacing w:val="-4"/>
              </w:rPr>
              <w:t>Аспекты урока</w:t>
            </w:r>
          </w:p>
        </w:tc>
        <w:tc>
          <w:tcPr>
            <w:tcW w:w="6949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Реализация аспектов урока</w:t>
            </w:r>
          </w:p>
        </w:tc>
      </w:tr>
      <w:tr w:rsidR="001F366A" w:rsidTr="007034A8">
        <w:trPr>
          <w:trHeight w:hRule="exact" w:val="307"/>
        </w:trPr>
        <w:tc>
          <w:tcPr>
            <w:tcW w:w="4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rPr>
                <w:rFonts w:ascii="Arial" w:hAnsi="Arial" w:cs="Arial"/>
              </w:rPr>
            </w:pPr>
          </w:p>
          <w:p w:rsidR="001F366A" w:rsidRDefault="001F366A" w:rsidP="007034A8">
            <w:pPr>
              <w:rPr>
                <w:rFonts w:ascii="Arial" w:hAnsi="Arial" w:cs="Arial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rPr>
                <w:rFonts w:ascii="Arial" w:hAnsi="Arial" w:cs="Arial"/>
              </w:rPr>
            </w:pPr>
          </w:p>
          <w:p w:rsidR="001F366A" w:rsidRDefault="001F366A" w:rsidP="007034A8">
            <w:pPr>
              <w:rPr>
                <w:rFonts w:ascii="Arial" w:hAnsi="Arial" w:cs="Arial"/>
              </w:rPr>
            </w:pPr>
          </w:p>
        </w:tc>
        <w:tc>
          <w:tcPr>
            <w:tcW w:w="6949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Класс/число</w:t>
            </w:r>
          </w:p>
        </w:tc>
      </w:tr>
      <w:tr w:rsidR="001F366A" w:rsidTr="007034A8">
        <w:trPr>
          <w:trHeight w:hRule="exact" w:val="379"/>
        </w:trPr>
        <w:tc>
          <w:tcPr>
            <w:tcW w:w="419" w:type="dxa"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rPr>
                <w:rFonts w:ascii="Arial" w:hAnsi="Arial" w:cs="Arial"/>
              </w:rPr>
            </w:pPr>
          </w:p>
          <w:p w:rsidR="001F366A" w:rsidRDefault="001F366A" w:rsidP="007034A8">
            <w:pPr>
              <w:rPr>
                <w:rFonts w:ascii="Arial" w:hAnsi="Arial" w:cs="Arial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rPr>
                <w:rFonts w:ascii="Arial" w:hAnsi="Arial" w:cs="Arial"/>
              </w:rPr>
            </w:pPr>
          </w:p>
          <w:p w:rsidR="001F366A" w:rsidRDefault="001F366A" w:rsidP="007034A8">
            <w:pPr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none" w:sz="6" w:space="0" w:color="auto"/>
              <w:left w:val="none" w:sz="6" w:space="0" w:color="auto"/>
              <w:bottom w:val="none" w:sz="4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4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3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4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37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371" w:type="dxa"/>
            <w:tcBorders>
              <w:top w:val="none" w:sz="6" w:space="0" w:color="auto"/>
              <w:left w:val="none" w:sz="4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37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val="254"/>
        </w:trPr>
        <w:tc>
          <w:tcPr>
            <w:tcW w:w="9645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I.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Мотивационно-ориентационный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аспект</w:t>
            </w:r>
          </w:p>
        </w:tc>
      </w:tr>
      <w:tr w:rsidR="001F366A" w:rsidTr="007034A8">
        <w:trPr>
          <w:trHeight w:hRule="exact" w:val="998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24" w:firstLine="5"/>
              <w:rPr>
                <w:rFonts w:ascii="Arial" w:hAnsi="Arial" w:cs="Arial"/>
              </w:rPr>
            </w:pPr>
            <w:proofErr w:type="gramStart"/>
            <w:r>
              <w:rPr>
                <w:rFonts w:ascii="Times New Roman" w:hAnsi="Times New Roman" w:cs="Times New Roman"/>
                <w:spacing w:val="-5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pacing w:val="-3"/>
              </w:rPr>
              <w:t xml:space="preserve">мотивационной </w:t>
            </w:r>
            <w:proofErr w:type="spellStart"/>
            <w:r>
              <w:rPr>
                <w:rFonts w:ascii="Times New Roman" w:hAnsi="Times New Roman" w:cs="Times New Roman"/>
                <w:spacing w:val="-3"/>
              </w:rPr>
              <w:t>го-</w:t>
            </w:r>
            <w:r>
              <w:rPr>
                <w:rFonts w:ascii="Times New Roman" w:hAnsi="Times New Roman" w:cs="Times New Roman"/>
                <w:spacing w:val="-2"/>
              </w:rPr>
              <w:t>товности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 xml:space="preserve"> учащихся к </w:t>
            </w:r>
            <w:r>
              <w:rPr>
                <w:rFonts w:ascii="Times New Roman" w:hAnsi="Times New Roman" w:cs="Times New Roman"/>
              </w:rPr>
              <w:t>работе.</w:t>
            </w:r>
            <w:proofErr w:type="gramEnd"/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749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82" w:firstLine="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Положительный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4"/>
              </w:rPr>
              <w:t>эмо-</w:t>
            </w:r>
            <w:r>
              <w:rPr>
                <w:rFonts w:ascii="Times New Roman" w:hAnsi="Times New Roman" w:cs="Times New Roman"/>
                <w:spacing w:val="-3"/>
              </w:rPr>
              <w:t>циональный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3"/>
              </w:rPr>
              <w:t xml:space="preserve"> настрой </w:t>
            </w:r>
            <w:r>
              <w:rPr>
                <w:rFonts w:ascii="Times New Roman" w:hAnsi="Times New Roman" w:cs="Times New Roman"/>
                <w:spacing w:val="-2"/>
              </w:rPr>
              <w:t>учащихся к работе.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749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106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Участие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4"/>
              </w:rPr>
              <w:t>воспитанни-</w:t>
            </w:r>
            <w:r>
              <w:rPr>
                <w:rFonts w:ascii="Times New Roman" w:hAnsi="Times New Roman" w:cs="Times New Roman"/>
                <w:spacing w:val="-2"/>
              </w:rPr>
              <w:t>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2"/>
              </w:rPr>
              <w:t xml:space="preserve"> в постановке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це-</w:t>
            </w:r>
            <w:r>
              <w:rPr>
                <w:rFonts w:ascii="Times New Roman" w:hAnsi="Times New Roman" w:cs="Times New Roman"/>
              </w:rPr>
              <w:t>лей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занятий.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749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120"/>
              <w:rPr>
                <w:rFonts w:ascii="Arial" w:hAnsi="Arial" w:cs="Arial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</w:rPr>
              <w:t>Личностная</w:t>
            </w:r>
            <w:proofErr w:type="gramEnd"/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значи-</w:t>
            </w:r>
            <w:r>
              <w:rPr>
                <w:rFonts w:ascii="Times New Roman" w:hAnsi="Times New Roman" w:cs="Times New Roman"/>
                <w:spacing w:val="-5"/>
              </w:rPr>
              <w:t>мость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целеполагания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</w:rPr>
              <w:t>урока для учащихся.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826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3"/>
              </w:rPr>
              <w:t xml:space="preserve">Умение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3"/>
              </w:rPr>
              <w:t>дисциплини-</w:t>
            </w:r>
            <w:r>
              <w:rPr>
                <w:rFonts w:ascii="Times New Roman" w:hAnsi="Times New Roman" w:cs="Times New Roman"/>
                <w:spacing w:val="-4"/>
              </w:rPr>
              <w:t>ровать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4"/>
              </w:rPr>
              <w:t xml:space="preserve"> учащихся и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ор-</w:t>
            </w:r>
            <w:r>
              <w:rPr>
                <w:rFonts w:ascii="Times New Roman" w:hAnsi="Times New Roman" w:cs="Times New Roman"/>
              </w:rPr>
              <w:t>ганизовывать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их.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331"/>
        </w:trPr>
        <w:tc>
          <w:tcPr>
            <w:tcW w:w="26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3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val="302"/>
        </w:trPr>
        <w:tc>
          <w:tcPr>
            <w:tcW w:w="9645" w:type="dxa"/>
            <w:gridSpan w:val="2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II. </w:t>
            </w:r>
            <w:r>
              <w:rPr>
                <w:rFonts w:ascii="Times New Roman" w:hAnsi="Times New Roman" w:cs="Times New Roman"/>
                <w:b/>
                <w:bCs/>
              </w:rPr>
              <w:t>Содержательный аспект</w:t>
            </w:r>
          </w:p>
        </w:tc>
      </w:tr>
      <w:tr w:rsidR="001F366A" w:rsidTr="007034A8">
        <w:trPr>
          <w:trHeight w:hRule="exact" w:val="1728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86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3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pacing w:val="-3"/>
              </w:rPr>
              <w:t>вос-</w:t>
            </w:r>
            <w:r>
              <w:rPr>
                <w:rFonts w:ascii="Times New Roman" w:hAnsi="Times New Roman" w:cs="Times New Roman"/>
                <w:spacing w:val="-2"/>
              </w:rPr>
              <w:t>питательного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потен-</w:t>
            </w:r>
            <w:r>
              <w:rPr>
                <w:rFonts w:ascii="Times New Roman" w:hAnsi="Times New Roman" w:cs="Times New Roman"/>
                <w:spacing w:val="-3"/>
              </w:rPr>
              <w:t>циала</w:t>
            </w:r>
            <w:proofErr w:type="spellEnd"/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pacing w:val="-3"/>
              </w:rPr>
              <w:t>учебного</w:t>
            </w:r>
            <w:proofErr w:type="gramEnd"/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</w:rPr>
              <w:t>мате-</w:t>
            </w:r>
            <w:r>
              <w:rPr>
                <w:rFonts w:ascii="Times New Roman" w:hAnsi="Times New Roman" w:cs="Times New Roman"/>
                <w:spacing w:val="-2"/>
              </w:rPr>
              <w:t>риала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формиро-</w:t>
            </w:r>
            <w:r>
              <w:rPr>
                <w:rFonts w:ascii="Times New Roman" w:hAnsi="Times New Roman" w:cs="Times New Roman"/>
                <w:spacing w:val="-3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pacing w:val="-3"/>
              </w:rPr>
              <w:t xml:space="preserve"> ценностей: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3"/>
              </w:rPr>
              <w:t>Че-</w:t>
            </w:r>
            <w:r>
              <w:rPr>
                <w:rFonts w:ascii="Times New Roman" w:hAnsi="Times New Roman" w:cs="Times New Roman"/>
              </w:rPr>
              <w:t>ловек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 Отечество, Знания.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1248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67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Установление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взаи-</w:t>
            </w:r>
            <w:r>
              <w:rPr>
                <w:rFonts w:ascii="Times New Roman" w:hAnsi="Times New Roman" w:cs="Times New Roman"/>
                <w:spacing w:val="-4"/>
              </w:rPr>
              <w:t>мосвязи</w:t>
            </w:r>
            <w:proofErr w:type="spellEnd"/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pacing w:val="-4"/>
              </w:rPr>
              <w:t>учебного</w:t>
            </w:r>
            <w:proofErr w:type="gramEnd"/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ма-</w:t>
            </w:r>
            <w:r>
              <w:rPr>
                <w:rFonts w:ascii="Times New Roman" w:hAnsi="Times New Roman" w:cs="Times New Roman"/>
              </w:rPr>
              <w:t>териала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субъект-</w:t>
            </w:r>
            <w:r>
              <w:rPr>
                <w:rFonts w:ascii="Times New Roman" w:hAnsi="Times New Roman" w:cs="Times New Roman"/>
                <w:spacing w:val="-5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spacing w:val="-5"/>
              </w:rPr>
              <w:t xml:space="preserve"> опытом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учащих-</w:t>
            </w:r>
            <w:r>
              <w:rPr>
                <w:rFonts w:ascii="Times New Roman" w:hAnsi="Times New Roman" w:cs="Times New Roman"/>
              </w:rPr>
              <w:t>ся</w:t>
            </w:r>
            <w:proofErr w:type="spellEnd"/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1008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91"/>
              <w:rPr>
                <w:rFonts w:ascii="Arial" w:hAnsi="Arial" w:cs="Arial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</w:rPr>
              <w:t>Дидактическое</w:t>
            </w:r>
            <w:proofErr w:type="gramEnd"/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обес-</w:t>
            </w:r>
            <w:r>
              <w:rPr>
                <w:rFonts w:ascii="Times New Roman" w:hAnsi="Times New Roman" w:cs="Times New Roman"/>
              </w:rPr>
              <w:t>печение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содержа-</w:t>
            </w:r>
            <w:r>
              <w:rPr>
                <w:rFonts w:ascii="Times New Roman" w:hAnsi="Times New Roman" w:cs="Times New Roman"/>
                <w:spacing w:val="-4"/>
              </w:rPr>
              <w:t>тельного</w:t>
            </w:r>
            <w:proofErr w:type="spellEnd"/>
            <w:r>
              <w:rPr>
                <w:rFonts w:ascii="Times New Roman" w:hAnsi="Times New Roman" w:cs="Times New Roman"/>
                <w:spacing w:val="-4"/>
              </w:rPr>
              <w:t xml:space="preserve"> компонента </w:t>
            </w:r>
            <w:r>
              <w:rPr>
                <w:rFonts w:ascii="Times New Roman" w:hAnsi="Times New Roman" w:cs="Times New Roman"/>
              </w:rPr>
              <w:t>урока.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370"/>
        </w:trPr>
        <w:tc>
          <w:tcPr>
            <w:tcW w:w="26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3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val="293"/>
        </w:trPr>
        <w:tc>
          <w:tcPr>
            <w:tcW w:w="9645" w:type="dxa"/>
            <w:gridSpan w:val="2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III. </w:t>
            </w:r>
            <w:r>
              <w:rPr>
                <w:rFonts w:ascii="Times New Roman" w:hAnsi="Times New Roman" w:cs="Times New Roman"/>
                <w:b/>
                <w:bCs/>
              </w:rPr>
              <w:t>Организационный аспект</w:t>
            </w:r>
          </w:p>
        </w:tc>
      </w:tr>
      <w:tr w:rsidR="001F366A" w:rsidTr="007034A8">
        <w:trPr>
          <w:trHeight w:hRule="exact" w:val="1483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101" w:firstLine="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3"/>
              </w:rPr>
              <w:t xml:space="preserve">Эффективность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3"/>
              </w:rPr>
              <w:t>при-</w:t>
            </w:r>
            <w:r>
              <w:rPr>
                <w:rFonts w:ascii="Times New Roman" w:hAnsi="Times New Roman" w:cs="Times New Roman"/>
                <w:spacing w:val="-5"/>
              </w:rPr>
              <w:t>меняемых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</w:rPr>
              <w:t>методиче-</w:t>
            </w:r>
            <w:r>
              <w:rPr>
                <w:rFonts w:ascii="Times New Roman" w:hAnsi="Times New Roman" w:cs="Times New Roman"/>
                <w:spacing w:val="-4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pacing w:val="-4"/>
              </w:rPr>
              <w:t xml:space="preserve"> приемов для </w:t>
            </w:r>
            <w:proofErr w:type="spellStart"/>
            <w:r>
              <w:rPr>
                <w:rFonts w:ascii="Times New Roman" w:hAnsi="Times New Roman" w:cs="Times New Roman"/>
                <w:spacing w:val="-4"/>
              </w:rPr>
              <w:t>ак-</w:t>
            </w:r>
            <w:r>
              <w:rPr>
                <w:rFonts w:ascii="Times New Roman" w:hAnsi="Times New Roman" w:cs="Times New Roman"/>
                <w:spacing w:val="-2"/>
              </w:rPr>
              <w:t>туализации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обога-</w:t>
            </w:r>
            <w:r>
              <w:rPr>
                <w:rFonts w:ascii="Times New Roman" w:hAnsi="Times New Roman" w:cs="Times New Roman"/>
                <w:spacing w:val="-3"/>
              </w:rPr>
              <w:t>щения</w:t>
            </w:r>
            <w:proofErr w:type="spellEnd"/>
            <w:r>
              <w:rPr>
                <w:rFonts w:ascii="Times New Roman" w:hAnsi="Times New Roman" w:cs="Times New Roman"/>
                <w:spacing w:val="-3"/>
              </w:rPr>
              <w:t xml:space="preserve"> субъектного </w:t>
            </w:r>
            <w:r>
              <w:rPr>
                <w:rFonts w:ascii="Times New Roman" w:hAnsi="Times New Roman" w:cs="Times New Roman"/>
              </w:rPr>
              <w:t>опыта учащихся.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trHeight w:hRule="exact" w:val="768"/>
        </w:trPr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48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Применение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4"/>
              </w:rPr>
              <w:t>диалого-</w:t>
            </w:r>
            <w:r>
              <w:rPr>
                <w:rFonts w:ascii="Times New Roman" w:hAnsi="Times New Roman" w:cs="Times New Roman"/>
                <w:spacing w:val="-2"/>
              </w:rPr>
              <w:t>вых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-2"/>
              </w:rPr>
              <w:t>полилоговых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 общения.</w:t>
            </w: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1253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уча-щимся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свободы выбора форм работы, </w:t>
            </w:r>
            <w:proofErr w:type="spellStart"/>
            <w:r>
              <w:rPr>
                <w:rFonts w:ascii="Times New Roman" w:hAnsi="Times New Roman" w:cs="Times New Roman"/>
              </w:rPr>
              <w:t>содер-жания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учебного </w:t>
            </w:r>
            <w:proofErr w:type="spellStart"/>
            <w:r>
              <w:rPr>
                <w:rFonts w:ascii="Times New Roman" w:hAnsi="Times New Roman" w:cs="Times New Roman"/>
              </w:rPr>
              <w:t>мате-риала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533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0" w:lineRule="exact"/>
              <w:ind w:right="221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Проявление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педаго-гической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этики.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998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72" w:firstLine="1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индиви-дуальных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линий взаимодействия с учащимися.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1502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10" w:firstLine="5"/>
              <w:rPr>
                <w:rFonts w:ascii="Arial" w:hAnsi="Arial" w:cs="Arial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Наличие комментария по рациональной </w:t>
            </w:r>
            <w:proofErr w:type="spellStart"/>
            <w:r>
              <w:rPr>
                <w:rFonts w:ascii="Times New Roman" w:hAnsi="Times New Roman" w:cs="Times New Roman"/>
              </w:rPr>
              <w:t>ор-ганизации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учебной работы, </w:t>
            </w:r>
            <w:proofErr w:type="spellStart"/>
            <w:r>
              <w:rPr>
                <w:rFonts w:ascii="Times New Roman" w:hAnsi="Times New Roman" w:cs="Times New Roman"/>
              </w:rPr>
              <w:t>дифферен-циации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домашнего задания.</w:t>
            </w:r>
            <w:proofErr w:type="gramEnd"/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384"/>
        </w:trPr>
        <w:tc>
          <w:tcPr>
            <w:tcW w:w="2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4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val="264"/>
        </w:trPr>
        <w:tc>
          <w:tcPr>
            <w:tcW w:w="9545" w:type="dxa"/>
            <w:gridSpan w:val="2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bCs/>
              </w:rPr>
              <w:t>. Экспертно-аналитический аспект</w:t>
            </w:r>
          </w:p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749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29" w:firstLine="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>Вовлечение учащихся в процесс оценки и анализа.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2477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58" w:firstLine="1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Оценка деятельности учащихся не только по конечному </w:t>
            </w:r>
            <w:proofErr w:type="spellStart"/>
            <w:r>
              <w:rPr>
                <w:rFonts w:ascii="Times New Roman" w:hAnsi="Times New Roman" w:cs="Times New Roman"/>
              </w:rPr>
              <w:t>резуль-тату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(правильн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не-правильно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), но и по процессу его </w:t>
            </w:r>
            <w:proofErr w:type="spellStart"/>
            <w:r>
              <w:rPr>
                <w:rFonts w:ascii="Times New Roman" w:hAnsi="Times New Roman" w:cs="Times New Roman"/>
              </w:rPr>
              <w:t>дости-жения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(правильность, самостоятельность, оригинальность, </w:t>
            </w:r>
            <w:proofErr w:type="spellStart"/>
            <w:r>
              <w:rPr>
                <w:rFonts w:ascii="Times New Roman" w:hAnsi="Times New Roman" w:cs="Times New Roman"/>
              </w:rPr>
              <w:t>ра-циональность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1013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spacing w:line="245" w:lineRule="exact"/>
              <w:ind w:right="216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</w:rPr>
              <w:t xml:space="preserve">Реализация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рефлек-сии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оценки учения как субъектной </w:t>
            </w:r>
            <w:proofErr w:type="spellStart"/>
            <w:r>
              <w:rPr>
                <w:rFonts w:ascii="Times New Roman" w:hAnsi="Times New Roman" w:cs="Times New Roman"/>
              </w:rPr>
              <w:t>дея-тельности</w:t>
            </w:r>
            <w:proofErr w:type="spellEnd"/>
          </w:p>
        </w:tc>
        <w:tc>
          <w:tcPr>
            <w:tcW w:w="4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355"/>
        </w:trPr>
        <w:tc>
          <w:tcPr>
            <w:tcW w:w="2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  <w:tc>
          <w:tcPr>
            <w:tcW w:w="4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F366A" w:rsidTr="007034A8">
        <w:trPr>
          <w:gridAfter w:val="1"/>
          <w:wAfter w:w="100" w:type="dxa"/>
          <w:trHeight w:hRule="exact" w:val="398"/>
        </w:trPr>
        <w:tc>
          <w:tcPr>
            <w:tcW w:w="268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ОБЩИЙ БАЛЛ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:</w:t>
            </w:r>
            <w:proofErr w:type="gramEnd"/>
          </w:p>
        </w:tc>
        <w:tc>
          <w:tcPr>
            <w:tcW w:w="40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366A" w:rsidRDefault="001F366A" w:rsidP="00703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</w:tbl>
    <w:p w:rsidR="001F366A" w:rsidRDefault="001F366A" w:rsidP="001F366A">
      <w:pPr>
        <w:shd w:val="clear" w:color="auto" w:fill="FFFFFF"/>
        <w:ind w:left="249" w:right="5489"/>
        <w:rPr>
          <w:rFonts w:ascii="Times New Roman" w:hAnsi="Times New Roman" w:cs="Times New Roman"/>
          <w:spacing w:val="-2"/>
          <w:sz w:val="28"/>
          <w:szCs w:val="28"/>
        </w:rPr>
      </w:pPr>
    </w:p>
    <w:p w:rsidR="001F366A" w:rsidRDefault="001F366A" w:rsidP="001F366A">
      <w:pPr>
        <w:shd w:val="clear" w:color="auto" w:fill="FFFFFF"/>
        <w:ind w:left="249" w:right="5489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3 балла - полная реализация; </w:t>
      </w:r>
    </w:p>
    <w:p w:rsidR="001F366A" w:rsidRDefault="001F366A" w:rsidP="001F366A">
      <w:pPr>
        <w:shd w:val="clear" w:color="auto" w:fill="FFFFFF"/>
        <w:ind w:left="249" w:right="5489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2 балла - частичная реализация; </w:t>
      </w:r>
      <w:r>
        <w:rPr>
          <w:rFonts w:ascii="Times New Roman" w:hAnsi="Times New Roman" w:cs="Times New Roman"/>
          <w:sz w:val="28"/>
          <w:szCs w:val="28"/>
        </w:rPr>
        <w:t>1 балл — отсутствует.</w:t>
      </w:r>
    </w:p>
    <w:p w:rsidR="001F366A" w:rsidRDefault="001F366A" w:rsidP="001F366A">
      <w:pPr>
        <w:sectPr w:rsidR="001F366A">
          <w:pgSz w:w="11909" w:h="16834"/>
          <w:pgMar w:top="1134" w:right="1075" w:bottom="720" w:left="1287" w:header="720" w:footer="720" w:gutter="0"/>
          <w:cols w:space="720"/>
        </w:sectPr>
      </w:pPr>
    </w:p>
    <w:p w:rsidR="001F366A" w:rsidRDefault="001F366A" w:rsidP="001F366A">
      <w:pPr>
        <w:shd w:val="clear" w:color="auto" w:fill="FFFFFF"/>
        <w:spacing w:line="379" w:lineRule="exact"/>
        <w:ind w:left="5"/>
        <w:jc w:val="center"/>
        <w:rPr>
          <w:b/>
          <w:bCs/>
          <w:spacing w:val="-5"/>
          <w:position w:val="1"/>
          <w:sz w:val="40"/>
          <w:szCs w:val="40"/>
        </w:rPr>
      </w:pPr>
      <w:r>
        <w:rPr>
          <w:b/>
          <w:bCs/>
          <w:spacing w:val="-5"/>
          <w:position w:val="1"/>
          <w:sz w:val="40"/>
          <w:szCs w:val="40"/>
        </w:rPr>
        <w:lastRenderedPageBreak/>
        <w:t>ЛИТЕРАТУРА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before="173" w:line="470" w:lineRule="exact"/>
        <w:ind w:left="346" w:right="10" w:hanging="346"/>
        <w:jc w:val="both"/>
        <w:rPr>
          <w:rFonts w:ascii="Times New Roman" w:hAnsi="Times New Roman" w:cs="Times New Roman"/>
          <w:spacing w:val="-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Концепция духовно-нравственного развития и воспитания личности гражданина России. /Авт. А.Я.Данилюк А.М.Кондаков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В.А.Тишков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М.: Просвещение, 2009.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before="173" w:line="470" w:lineRule="exact"/>
        <w:ind w:left="346" w:right="10" w:hanging="346"/>
        <w:jc w:val="both"/>
        <w:rPr>
          <w:rFonts w:ascii="Times New Roman" w:hAnsi="Times New Roman" w:cs="Times New Roman"/>
          <w:spacing w:val="-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Стратегия воспитания в образовательной системе России: подходы и про</w:t>
      </w:r>
      <w:r>
        <w:rPr>
          <w:rFonts w:ascii="Times New Roman" w:hAnsi="Times New Roman" w:cs="Times New Roman"/>
          <w:sz w:val="26"/>
          <w:szCs w:val="26"/>
        </w:rPr>
        <w:softHyphen/>
        <w:t xml:space="preserve">блемы /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под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общей ред. И.А.Зимней. - М., 2004.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before="173" w:line="470" w:lineRule="exact"/>
        <w:ind w:left="346" w:right="10" w:hanging="346"/>
        <w:jc w:val="both"/>
        <w:rPr>
          <w:rFonts w:ascii="Times New Roman" w:hAnsi="Times New Roman" w:cs="Times New Roman"/>
          <w:spacing w:val="-2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Примерная основная образовательная программа образовательного учреждения. Начальная школа /(</w:t>
      </w:r>
      <w:proofErr w:type="spellStart"/>
      <w:r>
        <w:rPr>
          <w:rFonts w:ascii="Times New Roman" w:hAnsi="Times New Roman" w:cs="Times New Roman"/>
          <w:sz w:val="26"/>
          <w:szCs w:val="26"/>
        </w:rPr>
        <w:t>сост.Е.С.Савинов</w:t>
      </w:r>
      <w:proofErr w:type="spellEnd"/>
      <w:r>
        <w:rPr>
          <w:rFonts w:ascii="Times New Roman" w:hAnsi="Times New Roman" w:cs="Times New Roman"/>
          <w:sz w:val="26"/>
          <w:szCs w:val="26"/>
        </w:rPr>
        <w:t>) – М.: Просвещение, 2010, - 191с. – (Стандарты второго поколения).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ind w:left="346" w:right="5" w:hanging="346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Педагогические концепции образовательных учреждений г</w:t>
      </w:r>
      <w:proofErr w:type="gramStart"/>
      <w:r>
        <w:rPr>
          <w:rFonts w:ascii="Times New Roman" w:hAnsi="Times New Roman" w:cs="Times New Roman"/>
          <w:sz w:val="26"/>
          <w:szCs w:val="26"/>
        </w:rPr>
        <w:t>.С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аянска / Под общей ред. </w:t>
      </w:r>
      <w:proofErr w:type="spellStart"/>
      <w:r>
        <w:rPr>
          <w:rFonts w:ascii="Times New Roman" w:hAnsi="Times New Roman" w:cs="Times New Roman"/>
          <w:sz w:val="26"/>
          <w:szCs w:val="26"/>
        </w:rPr>
        <w:t>Т.А.Стефановской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>. -Иркутск, 2005.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ind w:left="346" w:right="19" w:hanging="346"/>
        <w:jc w:val="both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Примерное содержание воспитания школьников / под ред. </w:t>
      </w:r>
      <w:proofErr w:type="spellStart"/>
      <w:r>
        <w:rPr>
          <w:rFonts w:ascii="Times New Roman" w:hAnsi="Times New Roman" w:cs="Times New Roman"/>
          <w:sz w:val="26"/>
          <w:szCs w:val="26"/>
        </w:rPr>
        <w:t>И.С.Марьенко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>. - М., 1984.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ind w:left="346" w:right="14" w:hanging="346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воспитания школьников «Я - гражданин России» // Народное образование. - 2002. -№ 2.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1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Немов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Р.С. Психология образования / </w:t>
      </w:r>
      <w:proofErr w:type="spellStart"/>
      <w:r>
        <w:rPr>
          <w:rFonts w:ascii="Times New Roman" w:hAnsi="Times New Roman" w:cs="Times New Roman"/>
          <w:sz w:val="26"/>
          <w:szCs w:val="26"/>
        </w:rPr>
        <w:t>Р.С.Немов</w:t>
      </w:r>
      <w:proofErr w:type="spellEnd"/>
      <w:r>
        <w:rPr>
          <w:rFonts w:ascii="Times New Roman" w:hAnsi="Times New Roman" w:cs="Times New Roman"/>
          <w:sz w:val="26"/>
          <w:szCs w:val="26"/>
        </w:rPr>
        <w:t>. - М., 1994.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ind w:left="346" w:right="5" w:hanging="346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Степанов П.В. Диагностика и мониторинг процесса воспитания в школе / П.В.Степанов и др. </w:t>
      </w:r>
      <w:proofErr w:type="gramStart"/>
      <w:r>
        <w:rPr>
          <w:rFonts w:ascii="Times New Roman" w:hAnsi="Times New Roman" w:cs="Times New Roman"/>
          <w:sz w:val="26"/>
          <w:szCs w:val="26"/>
        </w:rPr>
        <w:t>-М</w:t>
      </w:r>
      <w:proofErr w:type="gramEnd"/>
      <w:r>
        <w:rPr>
          <w:rFonts w:ascii="Times New Roman" w:hAnsi="Times New Roman" w:cs="Times New Roman"/>
          <w:sz w:val="26"/>
          <w:szCs w:val="26"/>
        </w:rPr>
        <w:t>., 2003.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before="10" w:line="470" w:lineRule="exact"/>
        <w:ind w:left="346" w:hanging="346"/>
        <w:jc w:val="both"/>
        <w:rPr>
          <w:rFonts w:ascii="Times New Roman" w:hAnsi="Times New Roman" w:cs="Times New Roman"/>
          <w:spacing w:val="-9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Дуранов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И.М.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Социокультурные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основы гражданско-патриотического воспитания учащейся молодежи: теория и практика / </w:t>
      </w:r>
      <w:proofErr w:type="spellStart"/>
      <w:r>
        <w:rPr>
          <w:rFonts w:ascii="Times New Roman" w:hAnsi="Times New Roman" w:cs="Times New Roman"/>
          <w:sz w:val="26"/>
          <w:szCs w:val="26"/>
        </w:rPr>
        <w:t>И.М.Дуранов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-М</w:t>
      </w:r>
      <w:proofErr w:type="gramEnd"/>
      <w:r>
        <w:rPr>
          <w:rFonts w:ascii="Times New Roman" w:hAnsi="Times New Roman" w:cs="Times New Roman"/>
          <w:sz w:val="26"/>
          <w:szCs w:val="26"/>
        </w:rPr>
        <w:t>агнитогорск, 2003.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rPr>
          <w:rFonts w:ascii="Times New Roman" w:hAnsi="Times New Roman" w:cs="Times New Roman"/>
          <w:spacing w:val="-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Классный руководитель. -2004. -№ 6.</w:t>
      </w:r>
    </w:p>
    <w:p w:rsidR="001F366A" w:rsidRDefault="001F366A" w:rsidP="00143759">
      <w:pPr>
        <w:numPr>
          <w:ilvl w:val="0"/>
          <w:numId w:val="63"/>
        </w:numPr>
        <w:shd w:val="clear" w:color="auto" w:fill="FFFFFF"/>
        <w:tabs>
          <w:tab w:val="left" w:pos="346"/>
        </w:tabs>
        <w:spacing w:line="470" w:lineRule="exact"/>
        <w:ind w:left="346" w:right="19" w:hanging="346"/>
        <w:jc w:val="both"/>
        <w:rPr>
          <w:rFonts w:ascii="Times New Roman" w:hAnsi="Times New Roman" w:cs="Times New Roman"/>
          <w:spacing w:val="-9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Зверев В.И. Как сделать управление школой успешным / В.И.Зверев. - М., 2004.</w:t>
      </w:r>
    </w:p>
    <w:p w:rsidR="001F366A" w:rsidRDefault="001F366A" w:rsidP="001F366A">
      <w:pPr>
        <w:shd w:val="clear" w:color="auto" w:fill="FFFFFF"/>
        <w:spacing w:line="470" w:lineRule="exact"/>
        <w:ind w:left="350" w:hanging="322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Ю.Внутришкольное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управление (деятельность классного руководителя) / Сост. </w:t>
      </w:r>
      <w:proofErr w:type="spellStart"/>
      <w:r>
        <w:rPr>
          <w:rFonts w:ascii="Times New Roman" w:hAnsi="Times New Roman" w:cs="Times New Roman"/>
          <w:sz w:val="26"/>
          <w:szCs w:val="26"/>
        </w:rPr>
        <w:t>Т.Е.Заводова</w:t>
      </w:r>
      <w:proofErr w:type="spellEnd"/>
      <w:r>
        <w:rPr>
          <w:rFonts w:ascii="Times New Roman" w:hAnsi="Times New Roman" w:cs="Times New Roman"/>
          <w:sz w:val="26"/>
          <w:szCs w:val="26"/>
        </w:rPr>
        <w:t>. - Минск, 2005.</w:t>
      </w:r>
    </w:p>
    <w:p w:rsidR="001F366A" w:rsidRDefault="001F366A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842F8D" w:rsidRDefault="00842F8D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4E75C9" w:rsidRPr="00E63B22" w:rsidRDefault="004E75C9" w:rsidP="004E75C9">
      <w:pPr>
        <w:pStyle w:val="Style12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lastRenderedPageBreak/>
        <w:t xml:space="preserve">2. ПЛАНИРУЕМЫЕ РЕЗУЛЬТАТЫ ОСВОЕНИЯ </w:t>
      </w:r>
      <w:proofErr w:type="gramStart"/>
      <w:r w:rsidRPr="00E63B22">
        <w:rPr>
          <w:rStyle w:val="FontStyle40"/>
          <w:sz w:val="24"/>
          <w:szCs w:val="24"/>
        </w:rPr>
        <w:t>ОБУЧАЮЩИМИСЯ</w:t>
      </w:r>
      <w:proofErr w:type="gramEnd"/>
      <w:r w:rsidRPr="00E63B22">
        <w:rPr>
          <w:rStyle w:val="FontStyle40"/>
          <w:sz w:val="24"/>
          <w:szCs w:val="24"/>
        </w:rPr>
        <w:t xml:space="preserve"> ОСНОВНОЙ ОБРАЗОВАТЕЛЬНОЙ ПРОГРАММЫ НАЧАЛЬНОГО ОБЩЕГО ОБРАЗОВАНИЯ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Планируемые результаты освоения основной образователь</w:t>
      </w:r>
      <w:r w:rsidRPr="00E63B22">
        <w:rPr>
          <w:rStyle w:val="FontStyle43"/>
          <w:sz w:val="24"/>
          <w:szCs w:val="24"/>
        </w:rPr>
        <w:softHyphen/>
        <w:t>ной программы начального общего образования (далее — планируемые результаты) являются одним из важнейших ме</w:t>
      </w:r>
      <w:r w:rsidRPr="00E63B22">
        <w:rPr>
          <w:rStyle w:val="FontStyle43"/>
          <w:sz w:val="24"/>
          <w:szCs w:val="24"/>
        </w:rPr>
        <w:softHyphen/>
        <w:t xml:space="preserve">ханизмов реализации требований </w:t>
      </w:r>
      <w:proofErr w:type="gramStart"/>
      <w:r w:rsidRPr="00E63B22">
        <w:rPr>
          <w:rStyle w:val="FontStyle43"/>
          <w:sz w:val="24"/>
          <w:szCs w:val="24"/>
        </w:rPr>
        <w:t>Стандарта</w:t>
      </w:r>
      <w:proofErr w:type="gramEnd"/>
      <w:r w:rsidRPr="00E63B22">
        <w:rPr>
          <w:rStyle w:val="FontStyle43"/>
          <w:sz w:val="24"/>
          <w:szCs w:val="24"/>
        </w:rPr>
        <w:t xml:space="preserve"> к результатам обучающихся, освоивших основную образовательную про</w:t>
      </w:r>
      <w:r w:rsidRPr="00E63B22">
        <w:rPr>
          <w:rStyle w:val="FontStyle43"/>
          <w:sz w:val="24"/>
          <w:szCs w:val="24"/>
        </w:rPr>
        <w:softHyphen/>
        <w:t xml:space="preserve">грамму. Они представляют собой систему </w:t>
      </w:r>
      <w:r>
        <w:rPr>
          <w:rStyle w:val="FontStyle39"/>
          <w:sz w:val="24"/>
          <w:szCs w:val="24"/>
        </w:rPr>
        <w:t>обобщённых лич</w:t>
      </w:r>
      <w:r w:rsidRPr="00E63B22">
        <w:rPr>
          <w:rStyle w:val="FontStyle39"/>
          <w:sz w:val="24"/>
          <w:szCs w:val="24"/>
        </w:rPr>
        <w:t xml:space="preserve">ностно ориентированных целей образования, </w:t>
      </w:r>
      <w:r w:rsidRPr="00E63B22">
        <w:rPr>
          <w:rStyle w:val="FontStyle43"/>
          <w:sz w:val="24"/>
          <w:szCs w:val="24"/>
        </w:rPr>
        <w:t>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>Планируемые результаты: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обеспечивают связь между требованиями Стандарта, об</w:t>
      </w:r>
      <w:r w:rsidRPr="00E63B22">
        <w:rPr>
          <w:rStyle w:val="FontStyle43"/>
          <w:sz w:val="24"/>
          <w:szCs w:val="24"/>
        </w:rPr>
        <w:softHyphen/>
        <w:t>разовательным процессом и системой оценки результатов освоения основной образовательной программы начального об</w:t>
      </w:r>
      <w:r w:rsidRPr="00E63B22">
        <w:rPr>
          <w:rStyle w:val="FontStyle43"/>
          <w:sz w:val="24"/>
          <w:szCs w:val="24"/>
        </w:rPr>
        <w:softHyphen/>
        <w:t>щего образования, уточняя и конкретизируя общее понима</w:t>
      </w:r>
      <w:r w:rsidRPr="00E63B22">
        <w:rPr>
          <w:rStyle w:val="FontStyle43"/>
          <w:sz w:val="24"/>
          <w:szCs w:val="24"/>
        </w:rPr>
        <w:softHyphen/>
        <w:t xml:space="preserve">ние личностных, </w:t>
      </w:r>
      <w:proofErr w:type="spellStart"/>
      <w:r w:rsidRPr="00E63B22">
        <w:rPr>
          <w:rStyle w:val="FontStyle43"/>
          <w:sz w:val="24"/>
          <w:szCs w:val="24"/>
        </w:rPr>
        <w:t>метапредметных</w:t>
      </w:r>
      <w:proofErr w:type="spellEnd"/>
      <w:r w:rsidRPr="00E63B22">
        <w:rPr>
          <w:rStyle w:val="FontStyle43"/>
          <w:sz w:val="24"/>
          <w:szCs w:val="24"/>
        </w:rPr>
        <w:t xml:space="preserve">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являются содержательной и </w:t>
      </w:r>
      <w:proofErr w:type="spellStart"/>
      <w:r w:rsidRPr="00E63B22">
        <w:rPr>
          <w:rStyle w:val="FontStyle43"/>
          <w:sz w:val="24"/>
          <w:szCs w:val="24"/>
        </w:rPr>
        <w:t>критериальной</w:t>
      </w:r>
      <w:proofErr w:type="spellEnd"/>
      <w:r w:rsidRPr="00E63B22">
        <w:rPr>
          <w:rStyle w:val="FontStyle43"/>
          <w:sz w:val="24"/>
          <w:szCs w:val="24"/>
        </w:rPr>
        <w:t xml:space="preserve"> основой для разработки программ учебных предметов, курсов, учебно-ме</w:t>
      </w:r>
      <w:r w:rsidRPr="00E63B22">
        <w:rPr>
          <w:rStyle w:val="FontStyle43"/>
          <w:sz w:val="24"/>
          <w:szCs w:val="24"/>
        </w:rPr>
        <w:softHyphen/>
        <w:t>тодической литературы, а также для системы оценки качест</w:t>
      </w:r>
      <w:r w:rsidRPr="00E63B22">
        <w:rPr>
          <w:rStyle w:val="FontStyle43"/>
          <w:sz w:val="24"/>
          <w:szCs w:val="24"/>
        </w:rPr>
        <w:softHyphen/>
        <w:t>ва освоения обучающимися основной образовательной про</w:t>
      </w:r>
      <w:r w:rsidRPr="00E63B22">
        <w:rPr>
          <w:rStyle w:val="FontStyle43"/>
          <w:sz w:val="24"/>
          <w:szCs w:val="24"/>
        </w:rPr>
        <w:softHyphen/>
        <w:t>граммы начального общего образования.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 xml:space="preserve">В соответствии с </w:t>
      </w:r>
      <w:proofErr w:type="spellStart"/>
      <w:r w:rsidRPr="00E63B22">
        <w:rPr>
          <w:rStyle w:val="FontStyle43"/>
          <w:sz w:val="24"/>
          <w:szCs w:val="24"/>
        </w:rPr>
        <w:t>системно-деятельностным</w:t>
      </w:r>
      <w:proofErr w:type="spellEnd"/>
      <w:r w:rsidRPr="00E63B22">
        <w:rPr>
          <w:rStyle w:val="FontStyle43"/>
          <w:sz w:val="24"/>
          <w:szCs w:val="24"/>
        </w:rPr>
        <w:t xml:space="preserve"> подходом, со</w:t>
      </w:r>
      <w:r w:rsidRPr="00E63B22">
        <w:rPr>
          <w:rStyle w:val="FontStyle43"/>
          <w:sz w:val="24"/>
          <w:szCs w:val="24"/>
        </w:rPr>
        <w:softHyphen/>
        <w:t>ставляющим методологическую основу требований Стандарта, содержание планируемых результатов описывает и характери</w:t>
      </w:r>
      <w:r w:rsidRPr="00E63B22">
        <w:rPr>
          <w:rStyle w:val="FontStyle43"/>
          <w:sz w:val="24"/>
          <w:szCs w:val="24"/>
        </w:rPr>
        <w:softHyphen/>
        <w:t>зует обобщённые способы действий с учебным материалом, позволяющие обучающимся успешно решать учебные и учеб</w:t>
      </w:r>
      <w:r w:rsidRPr="00E63B22">
        <w:rPr>
          <w:rStyle w:val="FontStyle43"/>
          <w:sz w:val="24"/>
          <w:szCs w:val="24"/>
        </w:rPr>
        <w:softHyphen/>
        <w:t>но-практические задачи, в том числе как задачи, направлен</w:t>
      </w:r>
      <w:r w:rsidRPr="00E63B22">
        <w:rPr>
          <w:rStyle w:val="FontStyle43"/>
          <w:sz w:val="24"/>
          <w:szCs w:val="24"/>
        </w:rPr>
        <w:softHyphen/>
        <w:t>ные на отработку теоретических моделей и понятий, так и за</w:t>
      </w:r>
      <w:r w:rsidRPr="00E63B22">
        <w:rPr>
          <w:rStyle w:val="FontStyle43"/>
          <w:sz w:val="24"/>
          <w:szCs w:val="24"/>
        </w:rPr>
        <w:softHyphen/>
        <w:t>дачи, по возможности максимально приближенные к реаль</w:t>
      </w:r>
      <w:r w:rsidRPr="00E63B22">
        <w:rPr>
          <w:rStyle w:val="FontStyle43"/>
          <w:sz w:val="24"/>
          <w:szCs w:val="24"/>
        </w:rPr>
        <w:softHyphen/>
        <w:t>ным жизненным ситуациям.</w:t>
      </w:r>
      <w:proofErr w:type="gramEnd"/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Иными словами, система планируемых результатов даёт представление о том, какими именно действиями — познава</w:t>
      </w:r>
      <w:r w:rsidRPr="00E63B22">
        <w:rPr>
          <w:rStyle w:val="FontStyle43"/>
          <w:sz w:val="24"/>
          <w:szCs w:val="24"/>
        </w:rPr>
        <w:softHyphen/>
        <w:t>тельными, личностными, регулятивными, коммуникативны</w:t>
      </w:r>
      <w:r w:rsidRPr="00E63B22">
        <w:rPr>
          <w:rStyle w:val="FontStyle43"/>
          <w:sz w:val="24"/>
          <w:szCs w:val="24"/>
        </w:rPr>
        <w:softHyphen/>
        <w:t>ми, преломлёнными через специфику содержания того или иного предмета, — овладеют обучающиеся в ходе образова</w:t>
      </w:r>
      <w:r w:rsidRPr="00E63B22">
        <w:rPr>
          <w:rStyle w:val="FontStyle43"/>
          <w:sz w:val="24"/>
          <w:szCs w:val="24"/>
        </w:rPr>
        <w:softHyphen/>
        <w:t>тельного процесса. При этом в соответствии с требованиями Стандарта в системе планируемых результатов особо выделяет</w:t>
      </w:r>
      <w:r w:rsidRPr="00E63B22">
        <w:rPr>
          <w:rStyle w:val="FontStyle43"/>
          <w:sz w:val="24"/>
          <w:szCs w:val="24"/>
        </w:rPr>
        <w:softHyphen/>
        <w:t xml:space="preserve">ся учебный материал, имеющий </w:t>
      </w:r>
      <w:r w:rsidRPr="00E63B22">
        <w:rPr>
          <w:rStyle w:val="FontStyle41"/>
          <w:sz w:val="24"/>
          <w:szCs w:val="24"/>
        </w:rPr>
        <w:t xml:space="preserve">опорный характер, </w:t>
      </w:r>
      <w:r w:rsidRPr="00E63B22">
        <w:rPr>
          <w:rStyle w:val="FontStyle43"/>
          <w:sz w:val="24"/>
          <w:szCs w:val="24"/>
        </w:rPr>
        <w:t>т. е. слу</w:t>
      </w:r>
      <w:r w:rsidRPr="00E63B22">
        <w:rPr>
          <w:rStyle w:val="FontStyle43"/>
          <w:sz w:val="24"/>
          <w:szCs w:val="24"/>
        </w:rPr>
        <w:softHyphen/>
        <w:t>жащий основой для последующего обучения.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В соответствии с требованиями Стандарта </w:t>
      </w:r>
      <w:r w:rsidRPr="00E63B22">
        <w:rPr>
          <w:rStyle w:val="FontStyle38"/>
          <w:sz w:val="24"/>
          <w:szCs w:val="24"/>
        </w:rPr>
        <w:t>структура пла</w:t>
      </w:r>
      <w:r w:rsidRPr="00E63B22">
        <w:rPr>
          <w:rStyle w:val="FontStyle38"/>
          <w:sz w:val="24"/>
          <w:szCs w:val="24"/>
        </w:rPr>
        <w:softHyphen/>
        <w:t xml:space="preserve">нируемых результатов </w:t>
      </w:r>
      <w:r w:rsidRPr="00E63B22">
        <w:rPr>
          <w:rStyle w:val="FontStyle43"/>
          <w:sz w:val="24"/>
          <w:szCs w:val="24"/>
        </w:rPr>
        <w:t>строится с учётом необходимости: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определения динамики картины развития обучающихся на основе выделения достигнутого уровня развития и ближай</w:t>
      </w:r>
      <w:r w:rsidRPr="00E63B22">
        <w:rPr>
          <w:rStyle w:val="FontStyle43"/>
          <w:sz w:val="24"/>
          <w:szCs w:val="24"/>
        </w:rPr>
        <w:softHyphen/>
        <w:t>шей перспективы — зоны ближайшего развития ребёнка;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определения возможностей овладения учащимися учеб</w:t>
      </w:r>
      <w:r w:rsidRPr="00E63B22">
        <w:rPr>
          <w:rStyle w:val="FontStyle43"/>
          <w:sz w:val="24"/>
          <w:szCs w:val="24"/>
        </w:rPr>
        <w:softHyphen/>
        <w:t>ными действиями на уровне, соответствующем зоне ближай</w:t>
      </w:r>
      <w:r w:rsidRPr="00E63B22">
        <w:rPr>
          <w:rStyle w:val="FontStyle43"/>
          <w:sz w:val="24"/>
          <w:szCs w:val="24"/>
        </w:rPr>
        <w:softHyphen/>
        <w:t>шего развития, в отношении знаний, расширяющих и углуб</w:t>
      </w:r>
      <w:r w:rsidRPr="00E63B22">
        <w:rPr>
          <w:rStyle w:val="FontStyle43"/>
          <w:sz w:val="24"/>
          <w:szCs w:val="24"/>
        </w:rPr>
        <w:softHyphen/>
        <w:t>ляющих систему опорных знаний, а также знаний и умений, являющихся подготовительными для данного предмета;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выделения основных направлений оценочной деятель</w:t>
      </w:r>
      <w:r w:rsidRPr="00E63B22">
        <w:rPr>
          <w:rStyle w:val="FontStyle43"/>
          <w:sz w:val="24"/>
          <w:szCs w:val="24"/>
        </w:rPr>
        <w:softHyphen/>
        <w:t>ности — оценки результатов деятельности систем образова</w:t>
      </w:r>
      <w:r w:rsidRPr="00E63B22">
        <w:rPr>
          <w:rStyle w:val="FontStyle43"/>
          <w:sz w:val="24"/>
          <w:szCs w:val="24"/>
        </w:rPr>
        <w:softHyphen/>
        <w:t>ния различного уровня, педагогов, обучающихся.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1"/>
          <w:sz w:val="24"/>
          <w:szCs w:val="24"/>
        </w:rPr>
      </w:pPr>
      <w:r w:rsidRPr="00E63B22">
        <w:rPr>
          <w:rStyle w:val="FontStyle43"/>
          <w:sz w:val="24"/>
          <w:szCs w:val="24"/>
        </w:rPr>
        <w:t>С этой целью в структуре планируемых результатов по каждой учебной программе (предметной, междисциплинар</w:t>
      </w:r>
      <w:r w:rsidRPr="00E63B22">
        <w:rPr>
          <w:rStyle w:val="FontStyle43"/>
          <w:sz w:val="24"/>
          <w:szCs w:val="24"/>
        </w:rPr>
        <w:softHyphen/>
        <w:t xml:space="preserve">ной) выделяются следующие </w:t>
      </w:r>
      <w:r w:rsidRPr="00E63B22">
        <w:rPr>
          <w:rStyle w:val="FontStyle41"/>
          <w:sz w:val="24"/>
          <w:szCs w:val="24"/>
        </w:rPr>
        <w:t>уровни описания.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38"/>
          <w:sz w:val="24"/>
          <w:szCs w:val="24"/>
        </w:rPr>
        <w:t xml:space="preserve">    Цели-ориентиры, </w:t>
      </w:r>
      <w:r w:rsidRPr="00E63B22">
        <w:rPr>
          <w:rStyle w:val="FontStyle43"/>
          <w:sz w:val="24"/>
          <w:szCs w:val="24"/>
        </w:rPr>
        <w:t>определяющие ведущие целевые уста</w:t>
      </w:r>
      <w:r w:rsidRPr="00E63B22">
        <w:rPr>
          <w:rStyle w:val="FontStyle43"/>
          <w:sz w:val="24"/>
          <w:szCs w:val="24"/>
        </w:rPr>
        <w:softHyphen/>
        <w:t xml:space="preserve">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вопрос: </w:t>
      </w:r>
      <w:r w:rsidRPr="00E63B22">
        <w:rPr>
          <w:rStyle w:val="FontStyle41"/>
          <w:sz w:val="24"/>
          <w:szCs w:val="24"/>
        </w:rPr>
        <w:t xml:space="preserve">«Зачем нужно изучать данный предмет в образовательном учреждении?» </w:t>
      </w:r>
      <w:r w:rsidRPr="00E63B22">
        <w:rPr>
          <w:rStyle w:val="FontStyle43"/>
          <w:sz w:val="24"/>
          <w:szCs w:val="24"/>
        </w:rPr>
        <w:t>Планируемые результаты</w:t>
      </w:r>
      <w:r>
        <w:rPr>
          <w:rStyle w:val="FontStyle43"/>
          <w:sz w:val="24"/>
          <w:szCs w:val="24"/>
        </w:rPr>
        <w:t xml:space="preserve"> представлены </w:t>
      </w:r>
      <w:r w:rsidRPr="00E63B22">
        <w:rPr>
          <w:rStyle w:val="FontStyle43"/>
          <w:sz w:val="24"/>
          <w:szCs w:val="24"/>
        </w:rPr>
        <w:t xml:space="preserve"> по отдельным разделам учебной программы. Этот блок результатов описывает основной, сущ</w:t>
      </w:r>
      <w:r w:rsidRPr="00E63B22">
        <w:rPr>
          <w:rStyle w:val="FontStyle43"/>
          <w:sz w:val="24"/>
          <w:szCs w:val="24"/>
        </w:rPr>
        <w:softHyphen/>
        <w:t>ностный вклад данной программы в развитие личности обу</w:t>
      </w:r>
      <w:r w:rsidRPr="00E63B22">
        <w:rPr>
          <w:rStyle w:val="FontStyle43"/>
          <w:sz w:val="24"/>
          <w:szCs w:val="24"/>
        </w:rPr>
        <w:softHyphen/>
        <w:t>чающихся, в развитие их способностей; отражает такие общие цели образования, как формирование ценностных и миро</w:t>
      </w:r>
      <w:r w:rsidRPr="00E63B22">
        <w:rPr>
          <w:rStyle w:val="FontStyle43"/>
          <w:sz w:val="24"/>
          <w:szCs w:val="24"/>
        </w:rPr>
        <w:softHyphen/>
        <w:t xml:space="preserve">воззренческих установок, </w:t>
      </w:r>
      <w:r w:rsidRPr="00E63B22">
        <w:rPr>
          <w:rStyle w:val="FontStyle43"/>
          <w:sz w:val="24"/>
          <w:szCs w:val="24"/>
        </w:rPr>
        <w:lastRenderedPageBreak/>
        <w:t xml:space="preserve">развитие интереса, формирование определённых познавательных потребностей обучающихся. </w:t>
      </w:r>
      <w:proofErr w:type="gramStart"/>
      <w:r w:rsidRPr="00E63B22">
        <w:rPr>
          <w:rStyle w:val="FontStyle43"/>
          <w:sz w:val="24"/>
          <w:szCs w:val="24"/>
        </w:rPr>
        <w:t>Оценка достижения этих целей ведётся в ходе процедур, до</w:t>
      </w:r>
      <w:r w:rsidRPr="00E63B22">
        <w:rPr>
          <w:rStyle w:val="FontStyle43"/>
          <w:sz w:val="24"/>
          <w:szCs w:val="24"/>
        </w:rPr>
        <w:softHyphen/>
        <w:t xml:space="preserve">пускающих предоставление и использование исключительно </w:t>
      </w:r>
      <w:proofErr w:type="spellStart"/>
      <w:r w:rsidRPr="00E63B22">
        <w:rPr>
          <w:rStyle w:val="FontStyle43"/>
          <w:sz w:val="24"/>
          <w:szCs w:val="24"/>
        </w:rPr>
        <w:t>неперсонифицированной</w:t>
      </w:r>
      <w:proofErr w:type="spellEnd"/>
      <w:r w:rsidRPr="00E63B22">
        <w:rPr>
          <w:rStyle w:val="FontStyle43"/>
          <w:sz w:val="24"/>
          <w:szCs w:val="24"/>
        </w:rPr>
        <w:t xml:space="preserve"> информации, а полученные резуль</w:t>
      </w:r>
      <w:r w:rsidRPr="00E63B22">
        <w:rPr>
          <w:rStyle w:val="FontStyle43"/>
          <w:sz w:val="24"/>
          <w:szCs w:val="24"/>
        </w:rPr>
        <w:softHyphen/>
        <w:t>таты характеризуют деятельность системы образования на фе</w:t>
      </w:r>
      <w:r w:rsidRPr="00E63B22">
        <w:rPr>
          <w:rStyle w:val="FontStyle43"/>
          <w:sz w:val="24"/>
          <w:szCs w:val="24"/>
        </w:rPr>
        <w:softHyphen/>
        <w:t>деральном и региональном уровнях.</w:t>
      </w:r>
      <w:proofErr w:type="gramEnd"/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38"/>
          <w:sz w:val="24"/>
          <w:szCs w:val="24"/>
        </w:rPr>
        <w:t xml:space="preserve">    Цели, характеризующие систему учебных действий в отношении опорного учебного материала. </w:t>
      </w:r>
      <w:r w:rsidRPr="00E63B22">
        <w:rPr>
          <w:rStyle w:val="FontStyle43"/>
          <w:sz w:val="24"/>
          <w:szCs w:val="24"/>
        </w:rPr>
        <w:t xml:space="preserve">Планируемые результаты, описывающие эту группу целей, приводятся в блоках </w:t>
      </w:r>
      <w:r w:rsidRPr="00E63B22">
        <w:rPr>
          <w:rStyle w:val="FontStyle43"/>
          <w:sz w:val="24"/>
          <w:szCs w:val="24"/>
          <w:u w:val="single"/>
        </w:rPr>
        <w:t>«Выпускник научится»</w:t>
      </w:r>
      <w:r w:rsidRPr="00E63B22">
        <w:rPr>
          <w:rStyle w:val="FontStyle43"/>
          <w:sz w:val="24"/>
          <w:szCs w:val="24"/>
        </w:rPr>
        <w:t xml:space="preserve"> к каждому разделу учебной программы. Они ориентируют пользователя в том, какой уро</w:t>
      </w:r>
      <w:r w:rsidRPr="00E63B22">
        <w:rPr>
          <w:rStyle w:val="FontStyle43"/>
          <w:sz w:val="24"/>
          <w:szCs w:val="24"/>
        </w:rPr>
        <w:softHyphen/>
        <w:t>вень освоения опорного учебного материала ожидается от вы</w:t>
      </w:r>
      <w:r w:rsidRPr="00E63B22">
        <w:rPr>
          <w:rStyle w:val="FontStyle43"/>
          <w:sz w:val="24"/>
          <w:szCs w:val="24"/>
        </w:rPr>
        <w:softHyphen/>
        <w:t>пускников. Критериями отбора данных результатов служат: их значимость для решения основных задач образования на дан</w:t>
      </w:r>
      <w:r w:rsidRPr="00E63B22">
        <w:rPr>
          <w:rStyle w:val="FontStyle43"/>
          <w:sz w:val="24"/>
          <w:szCs w:val="24"/>
        </w:rPr>
        <w:softHyphen/>
        <w:t>ной ступени, необходимость для последующего обучения, а также потенциальная возможность их достижения большин</w:t>
      </w:r>
      <w:r w:rsidRPr="00E63B22">
        <w:rPr>
          <w:rStyle w:val="FontStyle43"/>
          <w:sz w:val="24"/>
          <w:szCs w:val="24"/>
        </w:rPr>
        <w:softHyphen/>
        <w:t>ством обучающихся, как минимум, на уровне, характеризую</w:t>
      </w:r>
      <w:r w:rsidRPr="00E63B22">
        <w:rPr>
          <w:rStyle w:val="FontStyle43"/>
          <w:sz w:val="24"/>
          <w:szCs w:val="24"/>
        </w:rPr>
        <w:softHyphen/>
        <w:t>щем исполнительскую компетентность обучающихся. Иными словами, в эту группу включается система таких знаний и учебных действий, которая, во-первых, принципиально необ</w:t>
      </w:r>
      <w:r w:rsidRPr="00E63B22">
        <w:rPr>
          <w:rStyle w:val="FontStyle43"/>
          <w:sz w:val="24"/>
          <w:szCs w:val="24"/>
        </w:rPr>
        <w:softHyphen/>
        <w:t>ходима для успешного обучения в начальной и основной школе и, во-вторых, при наличии специальной целенаправ</w:t>
      </w:r>
      <w:r w:rsidRPr="00E63B22">
        <w:rPr>
          <w:rStyle w:val="FontStyle43"/>
          <w:sz w:val="24"/>
          <w:szCs w:val="24"/>
        </w:rPr>
        <w:softHyphen/>
        <w:t>ленной работы учителя в принципе может быть освоена по</w:t>
      </w:r>
      <w:r w:rsidRPr="00E63B22">
        <w:rPr>
          <w:rStyle w:val="FontStyle43"/>
          <w:sz w:val="24"/>
          <w:szCs w:val="24"/>
        </w:rPr>
        <w:softHyphen/>
        <w:t>давляющим большинством детей.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Достижение планируемых результатов этой группы выно</w:t>
      </w:r>
      <w:r w:rsidRPr="00E63B22">
        <w:rPr>
          <w:rStyle w:val="FontStyle43"/>
          <w:sz w:val="24"/>
          <w:szCs w:val="24"/>
        </w:rPr>
        <w:softHyphen/>
        <w:t>сится на итоговую оценку, которая может осуществляться как в ходе освоения данной программы (с помощью накопитель</w:t>
      </w:r>
      <w:r w:rsidRPr="00E63B22">
        <w:rPr>
          <w:rStyle w:val="FontStyle43"/>
          <w:sz w:val="24"/>
          <w:szCs w:val="24"/>
        </w:rPr>
        <w:softHyphen/>
        <w:t>ной оценки, или портфеля достижений), так и по итогам её освоения (с помощью итоговой работы). Оценка освоения опорного материала на уровне, характеризующем исполни</w:t>
      </w:r>
      <w:r w:rsidRPr="00E63B22">
        <w:rPr>
          <w:rStyle w:val="FontStyle43"/>
          <w:sz w:val="24"/>
          <w:szCs w:val="24"/>
        </w:rPr>
        <w:softHyphen/>
        <w:t>тельскую компетентность обучающихся, ведётся с помощью за</w:t>
      </w:r>
      <w:r w:rsidRPr="00E63B22">
        <w:rPr>
          <w:rStyle w:val="FontStyle43"/>
          <w:sz w:val="24"/>
          <w:szCs w:val="24"/>
        </w:rPr>
        <w:softHyphen/>
        <w:t>даний базового уровня, а на уровне действий, соответствующих зоне ближайшего развития, — с помощью заданий повышен</w:t>
      </w:r>
      <w:r w:rsidRPr="00E63B22">
        <w:rPr>
          <w:rStyle w:val="FontStyle43"/>
          <w:sz w:val="24"/>
          <w:szCs w:val="24"/>
        </w:rPr>
        <w:softHyphen/>
        <w:t xml:space="preserve">ного уровня. Успешное выполнение </w:t>
      </w:r>
      <w:proofErr w:type="gramStart"/>
      <w:r w:rsidRPr="00E63B22">
        <w:rPr>
          <w:rStyle w:val="FontStyle43"/>
          <w:sz w:val="24"/>
          <w:szCs w:val="24"/>
        </w:rPr>
        <w:t>обучающимися</w:t>
      </w:r>
      <w:proofErr w:type="gramEnd"/>
      <w:r w:rsidRPr="00E63B22">
        <w:rPr>
          <w:rStyle w:val="FontStyle43"/>
          <w:sz w:val="24"/>
          <w:szCs w:val="24"/>
        </w:rPr>
        <w:t xml:space="preserve"> заданий базового уровня служит единственным основанием для поло</w:t>
      </w:r>
      <w:r w:rsidRPr="00E63B22">
        <w:rPr>
          <w:rStyle w:val="FontStyle43"/>
          <w:sz w:val="24"/>
          <w:szCs w:val="24"/>
        </w:rPr>
        <w:softHyphen/>
        <w:t>жительного решения вопроса о возможности перехода на сле</w:t>
      </w:r>
      <w:r w:rsidRPr="00E63B22">
        <w:rPr>
          <w:rStyle w:val="FontStyle43"/>
          <w:sz w:val="24"/>
          <w:szCs w:val="24"/>
        </w:rPr>
        <w:softHyphen/>
        <w:t>дующую ступень обучения.</w:t>
      </w:r>
    </w:p>
    <w:p w:rsidR="004E75C9" w:rsidRPr="00E63B22" w:rsidRDefault="004E75C9" w:rsidP="004E75C9">
      <w:pPr>
        <w:pStyle w:val="Style22"/>
        <w:widowControl/>
        <w:jc w:val="both"/>
        <w:rPr>
          <w:rStyle w:val="FontStyle38"/>
          <w:sz w:val="24"/>
          <w:szCs w:val="24"/>
        </w:rPr>
      </w:pPr>
      <w:r w:rsidRPr="00E63B22">
        <w:rPr>
          <w:rStyle w:val="FontStyle38"/>
          <w:sz w:val="24"/>
          <w:szCs w:val="24"/>
        </w:rPr>
        <w:t xml:space="preserve">    Цели, характеризующие систему учебных действий в отношении знаний, умений, навыков, расширяющих и углубляющих опорную систему или выступающих как про</w:t>
      </w:r>
      <w:r w:rsidRPr="00E63B22">
        <w:rPr>
          <w:rStyle w:val="FontStyle38"/>
          <w:sz w:val="24"/>
          <w:szCs w:val="24"/>
        </w:rPr>
        <w:softHyphen/>
        <w:t>педевтика для дальнейшего изучения данного предмета.</w:t>
      </w:r>
    </w:p>
    <w:p w:rsidR="004E75C9" w:rsidRPr="00E63B22" w:rsidRDefault="004E75C9" w:rsidP="004E75C9">
      <w:pPr>
        <w:pStyle w:val="Style18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Планируемые результаты, описывающие указанную группу целей, приводятся в блоках </w:t>
      </w:r>
      <w:r w:rsidRPr="00E63B22">
        <w:rPr>
          <w:rStyle w:val="FontStyle43"/>
          <w:sz w:val="24"/>
          <w:szCs w:val="24"/>
          <w:u w:val="single"/>
        </w:rPr>
        <w:t>«Выпускник получит возможность научиться»</w:t>
      </w:r>
      <w:r w:rsidRPr="00E63B22">
        <w:rPr>
          <w:rStyle w:val="FontStyle43"/>
          <w:sz w:val="24"/>
          <w:szCs w:val="24"/>
        </w:rPr>
        <w:t xml:space="preserve"> к каждому разделу примерной программы учебно</w:t>
      </w:r>
      <w:r w:rsidRPr="00E63B22">
        <w:rPr>
          <w:rStyle w:val="FontStyle43"/>
          <w:sz w:val="24"/>
          <w:szCs w:val="24"/>
        </w:rPr>
        <w:softHyphen/>
        <w:t xml:space="preserve">го предмета и </w:t>
      </w:r>
      <w:r w:rsidRPr="00E63B22">
        <w:rPr>
          <w:rStyle w:val="FontStyle41"/>
          <w:sz w:val="24"/>
          <w:szCs w:val="24"/>
        </w:rPr>
        <w:t xml:space="preserve">выделяются курсивом. </w:t>
      </w:r>
      <w:r w:rsidRPr="00E63B22">
        <w:rPr>
          <w:rStyle w:val="FontStyle43"/>
          <w:sz w:val="24"/>
          <w:szCs w:val="24"/>
        </w:rPr>
        <w:t>Уровень достижений, соответствующий планируемым результатам этой группы, мо</w:t>
      </w:r>
      <w:r w:rsidRPr="00E63B22">
        <w:rPr>
          <w:rStyle w:val="FontStyle43"/>
          <w:sz w:val="24"/>
          <w:szCs w:val="24"/>
        </w:rPr>
        <w:softHyphen/>
        <w:t>гут продемонстрировать только отдельные обучающиеся, име</w:t>
      </w:r>
      <w:r w:rsidRPr="00E63B22">
        <w:rPr>
          <w:rStyle w:val="FontStyle43"/>
          <w:sz w:val="24"/>
          <w:szCs w:val="24"/>
        </w:rPr>
        <w:softHyphen/>
        <w:t xml:space="preserve">ющие более высокий уровень мотивации и способностей. </w:t>
      </w:r>
      <w:proofErr w:type="gramStart"/>
      <w:r w:rsidRPr="00E63B22">
        <w:rPr>
          <w:rStyle w:val="FontStyle43"/>
          <w:sz w:val="24"/>
          <w:szCs w:val="24"/>
        </w:rPr>
        <w:t>В повседневной практике обучения эта группа целей не отраба</w:t>
      </w:r>
      <w:r w:rsidRPr="00E63B22">
        <w:rPr>
          <w:rStyle w:val="FontStyle43"/>
          <w:sz w:val="24"/>
          <w:szCs w:val="24"/>
        </w:rPr>
        <w:softHyphen/>
        <w:t>тывается со всеми без исключения обучающимися как в си</w:t>
      </w:r>
      <w:r w:rsidRPr="00E63B22">
        <w:rPr>
          <w:rStyle w:val="FontStyle43"/>
          <w:sz w:val="24"/>
          <w:szCs w:val="24"/>
        </w:rPr>
        <w:softHyphen/>
        <w:t>лу повышенной сложности учебных действий для обучающих</w:t>
      </w:r>
      <w:r w:rsidRPr="00E63B22">
        <w:rPr>
          <w:rStyle w:val="FontStyle43"/>
          <w:sz w:val="24"/>
          <w:szCs w:val="24"/>
        </w:rPr>
        <w:softHyphen/>
        <w:t>ся, так и в силу повышенной сложности учебного материала и/или его пропедевтического характера на данной ступени обучения.</w:t>
      </w:r>
      <w:proofErr w:type="gramEnd"/>
      <w:r w:rsidRPr="00E63B22">
        <w:rPr>
          <w:rStyle w:val="FontStyle43"/>
          <w:sz w:val="24"/>
          <w:szCs w:val="24"/>
        </w:rPr>
        <w:t xml:space="preserve"> Оценка достижения этих целей ведётся преимуще</w:t>
      </w:r>
      <w:r w:rsidRPr="00E63B22">
        <w:rPr>
          <w:rStyle w:val="FontStyle43"/>
          <w:sz w:val="24"/>
          <w:szCs w:val="24"/>
        </w:rPr>
        <w:softHyphen/>
        <w:t>ственно в ходе процедур, допускающих предоставление и ис</w:t>
      </w:r>
      <w:r w:rsidRPr="00E63B22">
        <w:rPr>
          <w:rStyle w:val="FontStyle43"/>
          <w:sz w:val="24"/>
          <w:szCs w:val="24"/>
        </w:rPr>
        <w:softHyphen/>
        <w:t xml:space="preserve">пользование исключительно </w:t>
      </w:r>
      <w:proofErr w:type="spellStart"/>
      <w:r w:rsidRPr="00E63B22">
        <w:rPr>
          <w:rStyle w:val="FontStyle43"/>
          <w:sz w:val="24"/>
          <w:szCs w:val="24"/>
        </w:rPr>
        <w:t>неперсонифицированной</w:t>
      </w:r>
      <w:proofErr w:type="spellEnd"/>
      <w:r w:rsidRPr="00E63B22">
        <w:rPr>
          <w:rStyle w:val="FontStyle43"/>
          <w:sz w:val="24"/>
          <w:szCs w:val="24"/>
        </w:rPr>
        <w:t xml:space="preserve"> инфор</w:t>
      </w:r>
      <w:r w:rsidRPr="00E63B22">
        <w:rPr>
          <w:rStyle w:val="FontStyle43"/>
          <w:sz w:val="24"/>
          <w:szCs w:val="24"/>
        </w:rPr>
        <w:softHyphen/>
        <w:t>мации. Частично задания, ориентированные на оценку дости</w:t>
      </w:r>
      <w:r w:rsidRPr="00E63B22">
        <w:rPr>
          <w:rStyle w:val="FontStyle43"/>
          <w:sz w:val="24"/>
          <w:szCs w:val="24"/>
        </w:rPr>
        <w:softHyphen/>
        <w:t>жения этой группы планируемых результатов, могут включаться в материалы итогового контроля.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b/>
          <w:bCs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Основные цели такого включения — предоставить воз</w:t>
      </w:r>
      <w:r w:rsidRPr="00E63B22">
        <w:rPr>
          <w:rStyle w:val="FontStyle43"/>
          <w:sz w:val="24"/>
          <w:szCs w:val="24"/>
        </w:rPr>
        <w:softHyphen/>
        <w:t xml:space="preserve">можность </w:t>
      </w:r>
      <w:proofErr w:type="gramStart"/>
      <w:r w:rsidRPr="00E63B22">
        <w:rPr>
          <w:rStyle w:val="FontStyle43"/>
          <w:sz w:val="24"/>
          <w:szCs w:val="24"/>
        </w:rPr>
        <w:t>обучающимся</w:t>
      </w:r>
      <w:proofErr w:type="gramEnd"/>
      <w:r w:rsidRPr="00E63B22">
        <w:rPr>
          <w:rStyle w:val="FontStyle43"/>
          <w:sz w:val="24"/>
          <w:szCs w:val="24"/>
        </w:rPr>
        <w:t xml:space="preserve"> продемонстрировать овладение более высокими (по сравнению с базовым) уровнями достижений и выявить динамику роста численности группы наиболее под</w:t>
      </w:r>
      <w:r w:rsidRPr="00E63B22">
        <w:rPr>
          <w:rStyle w:val="FontStyle43"/>
          <w:sz w:val="24"/>
          <w:szCs w:val="24"/>
        </w:rPr>
        <w:softHyphen/>
        <w:t xml:space="preserve">готовленных обучающихся. При этом </w:t>
      </w:r>
      <w:r w:rsidRPr="00E63B22">
        <w:rPr>
          <w:rStyle w:val="FontStyle38"/>
          <w:sz w:val="24"/>
          <w:szCs w:val="24"/>
        </w:rPr>
        <w:t>невыполнение обуча</w:t>
      </w:r>
      <w:r w:rsidRPr="00E63B22">
        <w:rPr>
          <w:rStyle w:val="FontStyle38"/>
          <w:sz w:val="24"/>
          <w:szCs w:val="24"/>
        </w:rPr>
        <w:softHyphen/>
        <w:t>ющимися заданий, с помощью которых ведётся оценка достижения планируемых результатов этой группы, не является препятствием для перехода на следующую сту</w:t>
      </w:r>
      <w:r w:rsidRPr="00E63B22">
        <w:rPr>
          <w:rStyle w:val="FontStyle38"/>
          <w:sz w:val="24"/>
          <w:szCs w:val="24"/>
        </w:rPr>
        <w:softHyphen/>
        <w:t xml:space="preserve">пень обучения. </w:t>
      </w:r>
      <w:r w:rsidRPr="00E63B22">
        <w:rPr>
          <w:rStyle w:val="FontStyle43"/>
          <w:sz w:val="24"/>
          <w:szCs w:val="24"/>
        </w:rPr>
        <w:t>В ряде случаев учёт достижения планируе</w:t>
      </w:r>
      <w:r w:rsidRPr="00E63B22">
        <w:rPr>
          <w:rStyle w:val="FontStyle43"/>
          <w:sz w:val="24"/>
          <w:szCs w:val="24"/>
        </w:rPr>
        <w:softHyphen/>
        <w:t>мых результатов этой группы целесообразно вести в ходе те</w:t>
      </w:r>
      <w:r w:rsidRPr="00E63B22">
        <w:rPr>
          <w:rStyle w:val="FontStyle43"/>
          <w:sz w:val="24"/>
          <w:szCs w:val="24"/>
        </w:rPr>
        <w:softHyphen/>
        <w:t>кущего и промежуточного оценивания, а полученные резуль</w:t>
      </w:r>
      <w:r w:rsidRPr="00E63B22">
        <w:rPr>
          <w:rStyle w:val="FontStyle43"/>
          <w:sz w:val="24"/>
          <w:szCs w:val="24"/>
        </w:rPr>
        <w:softHyphen/>
        <w:t>таты фиксировать посредством накопительной системы оцен</w:t>
      </w:r>
      <w:r w:rsidRPr="00E63B22">
        <w:rPr>
          <w:rStyle w:val="FontStyle43"/>
          <w:sz w:val="24"/>
          <w:szCs w:val="24"/>
        </w:rPr>
        <w:softHyphen/>
        <w:t>ки (например, в форме портфеля достижений) и учитывать при определении итоговой оценки.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lastRenderedPageBreak/>
        <w:t xml:space="preserve">    Подобная структура представления планируемых ре</w:t>
      </w:r>
      <w:r w:rsidRPr="00E63B22">
        <w:rPr>
          <w:rStyle w:val="FontStyle43"/>
          <w:sz w:val="24"/>
          <w:szCs w:val="24"/>
        </w:rPr>
        <w:softHyphen/>
        <w:t>зультатов подчёркивает тот факт, что при организации обра</w:t>
      </w:r>
      <w:r w:rsidRPr="00E63B22">
        <w:rPr>
          <w:rStyle w:val="FontStyle43"/>
          <w:sz w:val="24"/>
          <w:szCs w:val="24"/>
        </w:rPr>
        <w:softHyphen/>
        <w:t>зовательного процесса, направленного на реализацию и до</w:t>
      </w:r>
      <w:r w:rsidRPr="00E63B22">
        <w:rPr>
          <w:rStyle w:val="FontStyle43"/>
          <w:sz w:val="24"/>
          <w:szCs w:val="24"/>
        </w:rPr>
        <w:softHyphen/>
        <w:t>стижение планируемых результатов, от учителя требуется использование таких педагогических технологий, которые ос</w:t>
      </w:r>
      <w:r w:rsidRPr="00E63B22">
        <w:rPr>
          <w:rStyle w:val="FontStyle43"/>
          <w:sz w:val="24"/>
          <w:szCs w:val="24"/>
        </w:rPr>
        <w:softHyphen/>
        <w:t xml:space="preserve">нованы на </w:t>
      </w:r>
      <w:r w:rsidRPr="00E63B22">
        <w:rPr>
          <w:rStyle w:val="FontStyle39"/>
          <w:sz w:val="24"/>
          <w:szCs w:val="24"/>
        </w:rPr>
        <w:t xml:space="preserve">дифференциации требований </w:t>
      </w:r>
      <w:r w:rsidRPr="00E63B22">
        <w:rPr>
          <w:rStyle w:val="FontStyle43"/>
          <w:sz w:val="24"/>
          <w:szCs w:val="24"/>
        </w:rPr>
        <w:t>к подготовке обу</w:t>
      </w:r>
      <w:r w:rsidRPr="00E63B22">
        <w:rPr>
          <w:rStyle w:val="FontStyle43"/>
          <w:sz w:val="24"/>
          <w:szCs w:val="24"/>
        </w:rPr>
        <w:softHyphen/>
        <w:t>чающихся.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На ступени начального общего образования устанавлива</w:t>
      </w:r>
      <w:r w:rsidRPr="00E63B22">
        <w:rPr>
          <w:rStyle w:val="FontStyle43"/>
          <w:sz w:val="24"/>
          <w:szCs w:val="24"/>
        </w:rPr>
        <w:softHyphen/>
        <w:t>ются планируемые результаты освоения: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двух междисциплинарных программ — «Формирование универсальных учебных действий» и «Чтение. Работа с текс</w:t>
      </w:r>
      <w:r w:rsidRPr="00E63B22">
        <w:rPr>
          <w:rStyle w:val="FontStyle43"/>
          <w:sz w:val="24"/>
          <w:szCs w:val="24"/>
        </w:rPr>
        <w:softHyphen/>
        <w:t>том»;</w:t>
      </w:r>
    </w:p>
    <w:p w:rsidR="004E75C9" w:rsidRPr="00883F81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программ по всем учебным предметам — «Русский язык», «Родной язык», «Литературное чтение», «Литературное чтение на родном языке», «Иностранный язык», «Математи</w:t>
      </w:r>
      <w:r w:rsidRPr="00E63B22">
        <w:rPr>
          <w:rStyle w:val="FontStyle43"/>
          <w:sz w:val="24"/>
          <w:szCs w:val="24"/>
        </w:rPr>
        <w:softHyphen/>
        <w:t>ка», «Окружающий мир», «Основы духовно-нравственной культуры народов России», «Музыка», «Изобразительное ис</w:t>
      </w:r>
      <w:r w:rsidRPr="00E63B22">
        <w:rPr>
          <w:rStyle w:val="FontStyle43"/>
          <w:sz w:val="24"/>
          <w:szCs w:val="24"/>
        </w:rPr>
        <w:softHyphen/>
        <w:t>кусство», «Технология», «Физическая культура».</w:t>
      </w:r>
      <w:proofErr w:type="gramEnd"/>
    </w:p>
    <w:p w:rsidR="004E75C9" w:rsidRPr="00883F81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</w:p>
    <w:p w:rsidR="004E75C9" w:rsidRPr="00883F81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12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2.1. Формирование универсальных учебных действий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(личностные и метапредметные результаты)</w:t>
      </w:r>
    </w:p>
    <w:p w:rsidR="004E75C9" w:rsidRPr="00E63B22" w:rsidRDefault="004E75C9" w:rsidP="004E75C9">
      <w:pPr>
        <w:pStyle w:val="Style30"/>
        <w:widowControl/>
        <w:jc w:val="both"/>
        <w:rPr>
          <w:rStyle w:val="FontStyle38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В результате изучения </w:t>
      </w:r>
      <w:r w:rsidRPr="00E63B22">
        <w:rPr>
          <w:rStyle w:val="FontStyle38"/>
          <w:sz w:val="24"/>
          <w:szCs w:val="24"/>
        </w:rPr>
        <w:t>всех без исключения предметов</w:t>
      </w:r>
    </w:p>
    <w:p w:rsidR="004E75C9" w:rsidRPr="00E63B22" w:rsidRDefault="004E75C9" w:rsidP="004E75C9">
      <w:pPr>
        <w:pStyle w:val="Style18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на ступени начального общего образования у выпускников будут сформированы </w:t>
      </w:r>
      <w:r w:rsidRPr="00E63B22">
        <w:rPr>
          <w:rStyle w:val="FontStyle41"/>
          <w:sz w:val="24"/>
          <w:szCs w:val="24"/>
        </w:rPr>
        <w:t>личностные, регулятивные, познава</w:t>
      </w:r>
      <w:r w:rsidRPr="00E63B22">
        <w:rPr>
          <w:rStyle w:val="FontStyle41"/>
          <w:sz w:val="24"/>
          <w:szCs w:val="24"/>
        </w:rPr>
        <w:softHyphen/>
        <w:t xml:space="preserve">тельные </w:t>
      </w:r>
      <w:r w:rsidRPr="00E63B22">
        <w:rPr>
          <w:rStyle w:val="FontStyle43"/>
          <w:sz w:val="24"/>
          <w:szCs w:val="24"/>
        </w:rPr>
        <w:t xml:space="preserve">и </w:t>
      </w:r>
      <w:r w:rsidRPr="00E63B22">
        <w:rPr>
          <w:rStyle w:val="FontStyle41"/>
          <w:sz w:val="24"/>
          <w:szCs w:val="24"/>
        </w:rPr>
        <w:t xml:space="preserve">коммуникативные </w:t>
      </w:r>
      <w:r w:rsidRPr="00E63B22">
        <w:rPr>
          <w:rStyle w:val="FontStyle43"/>
          <w:sz w:val="24"/>
          <w:szCs w:val="24"/>
        </w:rPr>
        <w:t>универсальные учебные действия как основа умения учиться.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В </w:t>
      </w:r>
      <w:r w:rsidRPr="00E63B22">
        <w:rPr>
          <w:rStyle w:val="FontStyle39"/>
          <w:sz w:val="24"/>
          <w:szCs w:val="24"/>
        </w:rPr>
        <w:t xml:space="preserve">сфере личностных универсальных учебных действий </w:t>
      </w:r>
      <w:r w:rsidRPr="00E63B22">
        <w:rPr>
          <w:rStyle w:val="FontStyle43"/>
          <w:sz w:val="24"/>
          <w:szCs w:val="24"/>
        </w:rPr>
        <w:t xml:space="preserve">будут сформированы внутренняя позиция </w:t>
      </w:r>
      <w:proofErr w:type="gramStart"/>
      <w:r w:rsidRPr="00E63B22">
        <w:rPr>
          <w:rStyle w:val="FontStyle43"/>
          <w:sz w:val="24"/>
          <w:szCs w:val="24"/>
        </w:rPr>
        <w:t>обучающегося</w:t>
      </w:r>
      <w:proofErr w:type="gramEnd"/>
      <w:r w:rsidRPr="00E63B22">
        <w:rPr>
          <w:rStyle w:val="FontStyle43"/>
          <w:sz w:val="24"/>
          <w:szCs w:val="24"/>
        </w:rPr>
        <w:t>, адек</w:t>
      </w:r>
      <w:r w:rsidRPr="00E63B22">
        <w:rPr>
          <w:rStyle w:val="FontStyle43"/>
          <w:sz w:val="24"/>
          <w:szCs w:val="24"/>
        </w:rPr>
        <w:softHyphen/>
        <w:t xml:space="preserve">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</w:t>
      </w:r>
      <w:proofErr w:type="spellStart"/>
      <w:r w:rsidRPr="00E63B22">
        <w:rPr>
          <w:rStyle w:val="FontStyle43"/>
          <w:sz w:val="24"/>
          <w:szCs w:val="24"/>
        </w:rPr>
        <w:t>децентрации</w:t>
      </w:r>
      <w:proofErr w:type="spellEnd"/>
      <w:r w:rsidRPr="00E63B22">
        <w:rPr>
          <w:rStyle w:val="FontStyle43"/>
          <w:sz w:val="24"/>
          <w:szCs w:val="24"/>
        </w:rPr>
        <w:t>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 xml:space="preserve">В </w:t>
      </w:r>
      <w:r w:rsidRPr="00E63B22">
        <w:rPr>
          <w:rStyle w:val="FontStyle39"/>
          <w:sz w:val="24"/>
          <w:szCs w:val="24"/>
        </w:rPr>
        <w:t>сфере регулятивных универсальных учебных дейст</w:t>
      </w:r>
      <w:r w:rsidRPr="00E63B22">
        <w:rPr>
          <w:rStyle w:val="FontStyle39"/>
          <w:sz w:val="24"/>
          <w:szCs w:val="24"/>
        </w:rPr>
        <w:softHyphen/>
        <w:t xml:space="preserve">вий </w:t>
      </w:r>
      <w:r w:rsidRPr="00E63B22">
        <w:rPr>
          <w:rStyle w:val="FontStyle43"/>
          <w:sz w:val="24"/>
          <w:szCs w:val="24"/>
        </w:rPr>
        <w:t>выпускники овладеют всеми типами учебных действий, направленных на организацию своей работы в образователь</w:t>
      </w:r>
      <w:r w:rsidRPr="00E63B22">
        <w:rPr>
          <w:rStyle w:val="FontStyle43"/>
          <w:sz w:val="24"/>
          <w:szCs w:val="24"/>
        </w:rPr>
        <w:softHyphen/>
        <w:t>ном учреждении и вне его, включая способность принимать и сохранять учебную цель и задачу, планировать её реализа</w:t>
      </w:r>
      <w:r w:rsidRPr="00E63B22">
        <w:rPr>
          <w:rStyle w:val="FontStyle43"/>
          <w:sz w:val="24"/>
          <w:szCs w:val="24"/>
        </w:rPr>
        <w:softHyphen/>
        <w:t>цию (в том числе во внутреннем плане), контролировать и оценивать свои действия, вносить соответствующие корректи</w:t>
      </w:r>
      <w:r w:rsidRPr="00E63B22">
        <w:rPr>
          <w:rStyle w:val="FontStyle43"/>
          <w:sz w:val="24"/>
          <w:szCs w:val="24"/>
        </w:rPr>
        <w:softHyphen/>
        <w:t>вы в их выполнение.</w:t>
      </w:r>
      <w:proofErr w:type="gramEnd"/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В </w:t>
      </w:r>
      <w:r w:rsidRPr="00E63B22">
        <w:rPr>
          <w:rStyle w:val="FontStyle39"/>
          <w:sz w:val="24"/>
          <w:szCs w:val="24"/>
        </w:rPr>
        <w:t xml:space="preserve">сфере познавательных универсальных учебных действий </w:t>
      </w:r>
      <w:r w:rsidRPr="00E63B22">
        <w:rPr>
          <w:rStyle w:val="FontStyle43"/>
          <w:sz w:val="24"/>
          <w:szCs w:val="24"/>
        </w:rPr>
        <w:t>выпускники научатся воспринимать и анализиро</w:t>
      </w:r>
      <w:r w:rsidRPr="00E63B22">
        <w:rPr>
          <w:rStyle w:val="FontStyle43"/>
          <w:sz w:val="24"/>
          <w:szCs w:val="24"/>
        </w:rPr>
        <w:softHyphen/>
        <w:t>вать сообщения и важнейшие их компоненты — тексты, ис</w:t>
      </w:r>
      <w:r w:rsidRPr="00E63B22">
        <w:rPr>
          <w:rStyle w:val="FontStyle43"/>
          <w:sz w:val="24"/>
          <w:szCs w:val="24"/>
        </w:rPr>
        <w:softHyphen/>
        <w:t>пользовать знаково-символические средства, в том числе овладеют действием моделирования, а также широким спект</w:t>
      </w:r>
      <w:r w:rsidRPr="00E63B22">
        <w:rPr>
          <w:rStyle w:val="FontStyle43"/>
          <w:sz w:val="24"/>
          <w:szCs w:val="24"/>
        </w:rPr>
        <w:softHyphen/>
        <w:t>ром логических действий и операций, включая общие при</w:t>
      </w:r>
      <w:r w:rsidRPr="00E63B22">
        <w:rPr>
          <w:rStyle w:val="FontStyle43"/>
          <w:sz w:val="24"/>
          <w:szCs w:val="24"/>
        </w:rPr>
        <w:softHyphen/>
        <w:t>ёмы решения задач.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В </w:t>
      </w:r>
      <w:r w:rsidRPr="00E63B22">
        <w:rPr>
          <w:rStyle w:val="FontStyle39"/>
          <w:sz w:val="24"/>
          <w:szCs w:val="24"/>
        </w:rPr>
        <w:t xml:space="preserve">сфере коммуникативных универсальных учебных действий </w:t>
      </w:r>
      <w:r w:rsidRPr="00E63B22">
        <w:rPr>
          <w:rStyle w:val="FontStyle43"/>
          <w:sz w:val="24"/>
          <w:szCs w:val="24"/>
        </w:rPr>
        <w:t>выпускники приобретут умения учитывать позицию собеседника (партнёра), организовывать и осуществлять со</w:t>
      </w:r>
      <w:r w:rsidRPr="00E63B22">
        <w:rPr>
          <w:rStyle w:val="FontStyle43"/>
          <w:sz w:val="24"/>
          <w:szCs w:val="24"/>
        </w:rPr>
        <w:softHyphen/>
        <w:t>трудничество и кооперацию с учителем и сверстниками, адек</w:t>
      </w:r>
      <w:r w:rsidRPr="00E63B22">
        <w:rPr>
          <w:rStyle w:val="FontStyle43"/>
          <w:sz w:val="24"/>
          <w:szCs w:val="24"/>
        </w:rPr>
        <w:softHyphen/>
        <w:t>ватно воспринимать и передавать информацию, отображать предметное содержание и условия деятельности в сообщени</w:t>
      </w:r>
      <w:r w:rsidRPr="00E63B22">
        <w:rPr>
          <w:rStyle w:val="FontStyle43"/>
          <w:sz w:val="24"/>
          <w:szCs w:val="24"/>
        </w:rPr>
        <w:softHyphen/>
        <w:t>ях, важнейшими компонентами которых являются тексты.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2.1.1. Личностные универсальные учебные действия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У выпускника будут сформированы: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внутренняя позиция школьника на уровне положитель</w:t>
      </w:r>
      <w:r w:rsidRPr="00E63B22">
        <w:rPr>
          <w:rStyle w:val="FontStyle43"/>
          <w:sz w:val="24"/>
          <w:szCs w:val="24"/>
        </w:rPr>
        <w:softHyphen/>
        <w:t>ного отношения к школе, ориентации на содержательные мо</w:t>
      </w:r>
      <w:r w:rsidRPr="00E63B22">
        <w:rPr>
          <w:rStyle w:val="FontStyle43"/>
          <w:sz w:val="24"/>
          <w:szCs w:val="24"/>
        </w:rPr>
        <w:softHyphen/>
        <w:t>менты школьной действительности и принятия образца «хо</w:t>
      </w:r>
      <w:r w:rsidRPr="00E63B22">
        <w:rPr>
          <w:rStyle w:val="FontStyle43"/>
          <w:sz w:val="24"/>
          <w:szCs w:val="24"/>
        </w:rPr>
        <w:softHyphen/>
        <w:t>рошего ученика»;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широкая мотивационная основа учебной деятельности, включающая социальные, учебно-познавательные и внешние мотивы;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учебно-познавательный интерес к новому учебному ма</w:t>
      </w:r>
      <w:r w:rsidRPr="00E63B22">
        <w:rPr>
          <w:rStyle w:val="FontStyle43"/>
          <w:sz w:val="24"/>
          <w:szCs w:val="24"/>
        </w:rPr>
        <w:softHyphen/>
        <w:t>териалу и способам решения новой задачи;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ориентация на понимание причин успеха в учебной де</w:t>
      </w:r>
      <w:r w:rsidRPr="00E63B22">
        <w:rPr>
          <w:rStyle w:val="FontStyle43"/>
          <w:sz w:val="24"/>
          <w:szCs w:val="24"/>
        </w:rPr>
        <w:softHyphen/>
        <w:t>ятельности, в том числе на самоанализ и самоконтроль ре</w:t>
      </w:r>
      <w:r w:rsidRPr="00E63B22">
        <w:rPr>
          <w:rStyle w:val="FontStyle43"/>
          <w:sz w:val="24"/>
          <w:szCs w:val="24"/>
        </w:rPr>
        <w:softHyphen/>
        <w:t xml:space="preserve">зультата, на анализ соответствия результатов требованиям </w:t>
      </w:r>
      <w:r w:rsidRPr="00E63B22">
        <w:rPr>
          <w:rStyle w:val="FontStyle43"/>
          <w:sz w:val="24"/>
          <w:szCs w:val="24"/>
        </w:rPr>
        <w:lastRenderedPageBreak/>
        <w:t>конкретной задачи, на понимание предложений и оценок учителей, товарищей, родителей и других людей;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способность к самооценке на основе критериев успеш</w:t>
      </w:r>
      <w:r w:rsidRPr="00E63B22">
        <w:rPr>
          <w:rStyle w:val="FontStyle43"/>
          <w:sz w:val="24"/>
          <w:szCs w:val="24"/>
        </w:rPr>
        <w:softHyphen/>
        <w:t>ности учебной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основы гражданской идентичности личности в форме осознания «Я» как гражданина России, чувства сопричастнос</w:t>
      </w:r>
      <w:r w:rsidRPr="00E63B22">
        <w:rPr>
          <w:rStyle w:val="FontStyle43"/>
          <w:sz w:val="24"/>
          <w:szCs w:val="24"/>
        </w:rPr>
        <w:softHyphen/>
        <w:t>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ориентация в нравственном содержании и </w:t>
      </w:r>
      <w:proofErr w:type="gramStart"/>
      <w:r w:rsidRPr="00E63B22">
        <w:rPr>
          <w:rStyle w:val="FontStyle43"/>
          <w:sz w:val="24"/>
          <w:szCs w:val="24"/>
        </w:rPr>
        <w:t>смысле</w:t>
      </w:r>
      <w:proofErr w:type="gramEnd"/>
      <w:r w:rsidRPr="00E63B22">
        <w:rPr>
          <w:rStyle w:val="FontStyle43"/>
          <w:sz w:val="24"/>
          <w:szCs w:val="24"/>
        </w:rPr>
        <w:t xml:space="preserve"> как собственных поступков, так и поступков окружающих людей;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знание основных моральных норм и ориентация на их выполнение, дифференциация моральных и конвенциональ</w:t>
      </w:r>
      <w:r w:rsidRPr="00E63B22">
        <w:rPr>
          <w:rStyle w:val="FontStyle43"/>
          <w:sz w:val="24"/>
          <w:szCs w:val="24"/>
        </w:rPr>
        <w:softHyphen/>
        <w:t xml:space="preserve">ных норм, развитие морального сознания как переходного от </w:t>
      </w:r>
      <w:proofErr w:type="spellStart"/>
      <w:r w:rsidRPr="00E63B22">
        <w:rPr>
          <w:rStyle w:val="FontStyle43"/>
          <w:sz w:val="24"/>
          <w:szCs w:val="24"/>
        </w:rPr>
        <w:t>доконвенционального</w:t>
      </w:r>
      <w:proofErr w:type="spellEnd"/>
      <w:r w:rsidRPr="00E63B22">
        <w:rPr>
          <w:rStyle w:val="FontStyle43"/>
          <w:sz w:val="24"/>
          <w:szCs w:val="24"/>
        </w:rPr>
        <w:t xml:space="preserve"> к конвенциональному уровню;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развитие этических чувств — стыда, вины, совести как регуляторов морального поведения;</w:t>
      </w:r>
    </w:p>
    <w:p w:rsidR="004E75C9" w:rsidRPr="009323D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 xml:space="preserve">    • эмпатия как понимание чу</w:t>
      </w:r>
      <w:proofErr w:type="gramStart"/>
      <w:r w:rsidRPr="00E63B22">
        <w:rPr>
          <w:rStyle w:val="FontStyle43"/>
          <w:sz w:val="24"/>
          <w:szCs w:val="24"/>
        </w:rPr>
        <w:t>вств др</w:t>
      </w:r>
      <w:proofErr w:type="gramEnd"/>
      <w:r w:rsidRPr="00E63B22">
        <w:rPr>
          <w:rStyle w:val="FontStyle43"/>
          <w:sz w:val="24"/>
          <w:szCs w:val="24"/>
        </w:rPr>
        <w:t>угих людей и сопере</w:t>
      </w:r>
      <w:r w:rsidRPr="00E63B22">
        <w:rPr>
          <w:rStyle w:val="FontStyle43"/>
          <w:sz w:val="24"/>
          <w:szCs w:val="24"/>
        </w:rPr>
        <w:softHyphen/>
        <w:t>живание им;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установка на здоровый образ жизни;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основы экологической культуры: принятие ценности природного мира, готовность следовать в своей деятельности нормам природоохранного, н</w:t>
      </w:r>
      <w:r>
        <w:rPr>
          <w:rStyle w:val="FontStyle43"/>
          <w:sz w:val="24"/>
          <w:szCs w:val="24"/>
        </w:rPr>
        <w:t>ерасточительного, здоровьесбере</w:t>
      </w:r>
      <w:r w:rsidRPr="00E63B22">
        <w:rPr>
          <w:rStyle w:val="FontStyle43"/>
          <w:sz w:val="24"/>
          <w:szCs w:val="24"/>
        </w:rPr>
        <w:t>гающего поведения;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чувство прекрасного и эстетические чувства на основе знакомства с мировой и отечественной художественной куль</w:t>
      </w:r>
      <w:r w:rsidRPr="00E63B22">
        <w:rPr>
          <w:rStyle w:val="FontStyle43"/>
          <w:sz w:val="24"/>
          <w:szCs w:val="24"/>
        </w:rPr>
        <w:softHyphen/>
        <w:t>турой.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для формирования: ' внутренней позиции обучающегося на уровне положи</w:t>
      </w:r>
      <w:r w:rsidRPr="00E63B22">
        <w:rPr>
          <w:rStyle w:val="FontStyle41"/>
          <w:sz w:val="24"/>
          <w:szCs w:val="24"/>
        </w:rPr>
        <w:softHyphen/>
        <w:t>тельного отношения к образовательному учреждению, по</w:t>
      </w:r>
      <w:r w:rsidRPr="00E63B22">
        <w:rPr>
          <w:rStyle w:val="FontStyle41"/>
          <w:sz w:val="24"/>
          <w:szCs w:val="24"/>
        </w:rPr>
        <w:softHyphen/>
        <w:t>нимания необходимости учения, выраженного в преоблада</w:t>
      </w:r>
      <w:r w:rsidRPr="00E63B22">
        <w:rPr>
          <w:rStyle w:val="FontStyle41"/>
          <w:sz w:val="24"/>
          <w:szCs w:val="24"/>
        </w:rPr>
        <w:softHyphen/>
        <w:t>нии учебно-познавательных мотивов и предпочтении соци</w:t>
      </w:r>
      <w:r w:rsidRPr="00E63B22">
        <w:rPr>
          <w:rStyle w:val="FontStyle41"/>
          <w:sz w:val="24"/>
          <w:szCs w:val="24"/>
        </w:rPr>
        <w:softHyphen/>
        <w:t>ального способа оценки знаний;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выраженной устойчивой учебно-познавательной мо</w:t>
      </w:r>
      <w:r w:rsidRPr="00E63B22">
        <w:rPr>
          <w:rStyle w:val="FontStyle41"/>
          <w:sz w:val="24"/>
          <w:szCs w:val="24"/>
        </w:rPr>
        <w:softHyphen/>
        <w:t>тивации учения;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устойчивого учебно-познавательного интереса к но</w:t>
      </w:r>
      <w:r w:rsidRPr="00E63B22">
        <w:rPr>
          <w:rStyle w:val="FontStyle41"/>
          <w:sz w:val="24"/>
          <w:szCs w:val="24"/>
        </w:rPr>
        <w:softHyphen/>
        <w:t>вым общим способам решения задач;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адекватного понимания причин успешности/</w:t>
      </w:r>
      <w:proofErr w:type="spellStart"/>
      <w:r w:rsidRPr="00E63B22">
        <w:rPr>
          <w:rStyle w:val="FontStyle41"/>
          <w:sz w:val="24"/>
          <w:szCs w:val="24"/>
        </w:rPr>
        <w:t>неуспеш</w:t>
      </w:r>
      <w:r w:rsidRPr="00E63B22">
        <w:rPr>
          <w:rStyle w:val="FontStyle41"/>
          <w:sz w:val="24"/>
          <w:szCs w:val="24"/>
        </w:rPr>
        <w:softHyphen/>
        <w:t>ности</w:t>
      </w:r>
      <w:proofErr w:type="spellEnd"/>
      <w:r w:rsidRPr="00E63B22">
        <w:rPr>
          <w:rStyle w:val="FontStyle41"/>
          <w:sz w:val="24"/>
          <w:szCs w:val="24"/>
        </w:rPr>
        <w:t xml:space="preserve"> учебной деятельности;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положительной адекватной дифференцированной са</w:t>
      </w:r>
      <w:r w:rsidRPr="00E63B22">
        <w:rPr>
          <w:rStyle w:val="FontStyle41"/>
          <w:sz w:val="24"/>
          <w:szCs w:val="24"/>
        </w:rPr>
        <w:softHyphen/>
        <w:t>мооценки на основе критерия успешности реализации со</w:t>
      </w:r>
      <w:r w:rsidRPr="00E63B22">
        <w:rPr>
          <w:rStyle w:val="FontStyle41"/>
          <w:sz w:val="24"/>
          <w:szCs w:val="24"/>
        </w:rPr>
        <w:softHyphen/>
        <w:t>циальной роли «хорошего ученика»;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компетентности в реализации основ гражданской идентичности в поступках и деятельности;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морального сознания на конвенциональном уровне, способности к решению моральных дилемм на основе учё</w:t>
      </w:r>
      <w:r w:rsidRPr="00E63B22">
        <w:rPr>
          <w:rStyle w:val="FontStyle41"/>
          <w:sz w:val="24"/>
          <w:szCs w:val="24"/>
        </w:rPr>
        <w:softHyphen/>
        <w:t>та позиций партнёров в общении, ориентации на их мо</w:t>
      </w:r>
      <w:r w:rsidRPr="00E63B22">
        <w:rPr>
          <w:rStyle w:val="FontStyle41"/>
          <w:sz w:val="24"/>
          <w:szCs w:val="24"/>
        </w:rPr>
        <w:softHyphen/>
        <w:t>тивы и чувства, устойчивое следование в поведении мо</w:t>
      </w:r>
      <w:r w:rsidRPr="00E63B22">
        <w:rPr>
          <w:rStyle w:val="FontStyle41"/>
          <w:sz w:val="24"/>
          <w:szCs w:val="24"/>
        </w:rPr>
        <w:softHyphen/>
        <w:t>ральным нормам и этическим требованиям;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установки на здоровый образ жизни и реализации её в реальном поведении и поступках;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осознанных устойчивых эстетических предпочтений и ориентации на искусство как значимую сферу челове</w:t>
      </w:r>
      <w:r w:rsidRPr="00E63B22">
        <w:rPr>
          <w:rStyle w:val="FontStyle41"/>
          <w:sz w:val="24"/>
          <w:szCs w:val="24"/>
        </w:rPr>
        <w:softHyphen/>
        <w:t>ческой жизни;</w:t>
      </w:r>
    </w:p>
    <w:p w:rsidR="004E75C9" w:rsidRPr="009323D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</w:t>
      </w:r>
      <w:proofErr w:type="spellStart"/>
      <w:r w:rsidRPr="00E63B22">
        <w:rPr>
          <w:rStyle w:val="FontStyle41"/>
          <w:sz w:val="24"/>
          <w:szCs w:val="24"/>
        </w:rPr>
        <w:t>эмпатии</w:t>
      </w:r>
      <w:proofErr w:type="spellEnd"/>
      <w:r w:rsidRPr="00E63B22">
        <w:rPr>
          <w:rStyle w:val="FontStyle41"/>
          <w:sz w:val="24"/>
          <w:szCs w:val="24"/>
        </w:rPr>
        <w:t xml:space="preserve"> как осознанного понимания чу</w:t>
      </w:r>
      <w:proofErr w:type="gramStart"/>
      <w:r w:rsidRPr="00E63B22">
        <w:rPr>
          <w:rStyle w:val="FontStyle41"/>
          <w:sz w:val="24"/>
          <w:szCs w:val="24"/>
        </w:rPr>
        <w:t>вств др</w:t>
      </w:r>
      <w:proofErr w:type="gramEnd"/>
      <w:r w:rsidRPr="00E63B22">
        <w:rPr>
          <w:rStyle w:val="FontStyle41"/>
          <w:sz w:val="24"/>
          <w:szCs w:val="24"/>
        </w:rPr>
        <w:t>угих людей и сопереживания им, выражающихся в поступках, направленных на помощь и обеспечение благополучия.</w:t>
      </w:r>
      <w:r w:rsidRPr="009323D2">
        <w:rPr>
          <w:rStyle w:val="FontStyle41"/>
          <w:sz w:val="24"/>
          <w:szCs w:val="24"/>
        </w:rPr>
        <w:t xml:space="preserve"> </w:t>
      </w:r>
    </w:p>
    <w:p w:rsidR="004E75C9" w:rsidRPr="009323D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2.1.2. Регулятивные универсальные учебные действия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принимать и сохранять учебную задачу;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учитывать выделенные учителем ориентиры действия в новом учебном материале в сотрудничестве с учителем;</w:t>
      </w:r>
    </w:p>
    <w:p w:rsidR="004E75C9" w:rsidRPr="009323D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планировать свои действия в соответствии с поставлен</w:t>
      </w:r>
      <w:r w:rsidRPr="00E63B22">
        <w:rPr>
          <w:rStyle w:val="FontStyle43"/>
          <w:sz w:val="24"/>
          <w:szCs w:val="24"/>
        </w:rPr>
        <w:softHyphen/>
        <w:t>ной задачей и условиями её реализации, в том числе во внут</w:t>
      </w:r>
      <w:r w:rsidRPr="00E63B22">
        <w:rPr>
          <w:rStyle w:val="FontStyle43"/>
          <w:sz w:val="24"/>
          <w:szCs w:val="24"/>
        </w:rPr>
        <w:softHyphen/>
        <w:t>реннем плане;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учитывать установленные правила в планировании и контроле способа решения;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итоговый и пошаговый контроль по ре</w:t>
      </w:r>
      <w:r w:rsidRPr="00E63B22">
        <w:rPr>
          <w:rStyle w:val="FontStyle43"/>
          <w:sz w:val="24"/>
          <w:szCs w:val="24"/>
        </w:rPr>
        <w:softHyphen/>
        <w:t>зультату (в случае работы в интерактивной среде пользовать</w:t>
      </w:r>
      <w:r w:rsidRPr="00E63B22">
        <w:rPr>
          <w:rStyle w:val="FontStyle43"/>
          <w:sz w:val="24"/>
          <w:szCs w:val="24"/>
        </w:rPr>
        <w:softHyphen/>
        <w:t>ся реакцией среды решения задачи);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правильность выполнения действия на уров</w:t>
      </w:r>
      <w:r w:rsidRPr="00E63B22">
        <w:rPr>
          <w:rStyle w:val="FontStyle43"/>
          <w:sz w:val="24"/>
          <w:szCs w:val="24"/>
        </w:rPr>
        <w:softHyphen/>
        <w:t>не адекватной ретроспективной оценки соответствия резуль</w:t>
      </w:r>
      <w:r w:rsidRPr="00E63B22">
        <w:rPr>
          <w:rStyle w:val="FontStyle43"/>
          <w:sz w:val="24"/>
          <w:szCs w:val="24"/>
        </w:rPr>
        <w:softHyphen/>
        <w:t>татов требованиям данной задачи и задачной области;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адекватно воспринимать предложения и оценку учите</w:t>
      </w:r>
      <w:r w:rsidRPr="00E63B22">
        <w:rPr>
          <w:rStyle w:val="FontStyle43"/>
          <w:sz w:val="24"/>
          <w:szCs w:val="24"/>
        </w:rPr>
        <w:softHyphen/>
        <w:t>лей, товарищей, родителей и других людей;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способ и результат действия;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вносить необходимые коррективы в действие после его завершения на основе его оценки и учёта характера сделан</w:t>
      </w:r>
      <w:r w:rsidRPr="00E63B22">
        <w:rPr>
          <w:rStyle w:val="FontStyle43"/>
          <w:sz w:val="24"/>
          <w:szCs w:val="24"/>
        </w:rPr>
        <w:softHyphen/>
        <w:t>ных ошибок, использовать предложения и оценки для созда</w:t>
      </w:r>
      <w:r w:rsidRPr="00E63B22">
        <w:rPr>
          <w:rStyle w:val="FontStyle43"/>
          <w:sz w:val="24"/>
          <w:szCs w:val="24"/>
        </w:rPr>
        <w:softHyphen/>
        <w:t>ния нового, более совершенного результата, использовать за</w:t>
      </w:r>
      <w:r w:rsidRPr="00E63B22">
        <w:rPr>
          <w:rStyle w:val="FontStyle43"/>
          <w:sz w:val="24"/>
          <w:szCs w:val="24"/>
        </w:rPr>
        <w:softHyphen/>
        <w:t>пись (фиксацию) в цифровой форме хода и результатов ре</w:t>
      </w:r>
      <w:r w:rsidRPr="00E63B22">
        <w:rPr>
          <w:rStyle w:val="FontStyle43"/>
          <w:sz w:val="24"/>
          <w:szCs w:val="24"/>
        </w:rPr>
        <w:softHyphen/>
        <w:t>шения задачи, собственной звучащей речи на русском, родном и иностранном языках;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>
        <w:rPr>
          <w:rStyle w:val="FontStyle43"/>
          <w:sz w:val="24"/>
          <w:szCs w:val="24"/>
        </w:rPr>
        <w:t>•</w:t>
      </w:r>
      <w:r w:rsidRPr="00E63B22">
        <w:rPr>
          <w:rStyle w:val="FontStyle43"/>
          <w:sz w:val="24"/>
          <w:szCs w:val="24"/>
        </w:rPr>
        <w:t xml:space="preserve">выполнять учебные действия в материализованной, </w:t>
      </w:r>
      <w:proofErr w:type="spellStart"/>
      <w:r w:rsidRPr="00E63B22">
        <w:rPr>
          <w:rStyle w:val="FontStyle43"/>
          <w:sz w:val="24"/>
          <w:szCs w:val="24"/>
        </w:rPr>
        <w:t>ги</w:t>
      </w:r>
      <w:r w:rsidRPr="00E63B22">
        <w:rPr>
          <w:rStyle w:val="FontStyle43"/>
          <w:sz w:val="24"/>
          <w:szCs w:val="24"/>
        </w:rPr>
        <w:softHyphen/>
        <w:t>пермедийной</w:t>
      </w:r>
      <w:proofErr w:type="spellEnd"/>
      <w:r w:rsidRPr="00E63B22">
        <w:rPr>
          <w:rStyle w:val="FontStyle43"/>
          <w:sz w:val="24"/>
          <w:szCs w:val="24"/>
        </w:rPr>
        <w:t xml:space="preserve">, </w:t>
      </w:r>
      <w:proofErr w:type="spellStart"/>
      <w:r w:rsidRPr="00E63B22">
        <w:rPr>
          <w:rStyle w:val="FontStyle43"/>
          <w:sz w:val="24"/>
          <w:szCs w:val="24"/>
        </w:rPr>
        <w:t>громкоречевой</w:t>
      </w:r>
      <w:proofErr w:type="spellEnd"/>
      <w:r w:rsidRPr="00E63B22">
        <w:rPr>
          <w:rStyle w:val="FontStyle43"/>
          <w:sz w:val="24"/>
          <w:szCs w:val="24"/>
        </w:rPr>
        <w:t xml:space="preserve"> и умственной форме.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 сотрудничестве с учителем ставить новые учебные задачи;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' преобразовывать практическую задачу </w:t>
      </w:r>
      <w:proofErr w:type="gramStart"/>
      <w:r w:rsidRPr="00E63B22">
        <w:rPr>
          <w:rStyle w:val="FontStyle41"/>
          <w:sz w:val="24"/>
          <w:szCs w:val="24"/>
        </w:rPr>
        <w:t>в</w:t>
      </w:r>
      <w:proofErr w:type="gramEnd"/>
      <w:r w:rsidRPr="00E63B22">
        <w:rPr>
          <w:rStyle w:val="FontStyle41"/>
          <w:sz w:val="24"/>
          <w:szCs w:val="24"/>
        </w:rPr>
        <w:t xml:space="preserve"> познава</w:t>
      </w:r>
      <w:r w:rsidRPr="00E63B22">
        <w:rPr>
          <w:rStyle w:val="FontStyle41"/>
          <w:sz w:val="24"/>
          <w:szCs w:val="24"/>
        </w:rPr>
        <w:softHyphen/>
        <w:t>тельную;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проявлять познавательную инициативу в учебном сотрудничестве;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самостоятельно учитывать выделенные учителем ориентиры действия в новом учебном материале;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осуществлять констатирующий и предвосхищающий контроль по результату и по способу действия, актуаль</w:t>
      </w:r>
      <w:r w:rsidRPr="00E63B22">
        <w:rPr>
          <w:rStyle w:val="FontStyle41"/>
          <w:sz w:val="24"/>
          <w:szCs w:val="24"/>
        </w:rPr>
        <w:softHyphen/>
        <w:t>ный контроль на уровне произвольного внимания;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' самостоятельно адекватно оценивать правильность выполнения действия и вносить необходимые коррективы в </w:t>
      </w:r>
      <w:proofErr w:type="gramStart"/>
      <w:r w:rsidRPr="00E63B22">
        <w:rPr>
          <w:rStyle w:val="FontStyle41"/>
          <w:sz w:val="24"/>
          <w:szCs w:val="24"/>
        </w:rPr>
        <w:t>исполнение</w:t>
      </w:r>
      <w:proofErr w:type="gramEnd"/>
      <w:r w:rsidRPr="00E63B22">
        <w:rPr>
          <w:rStyle w:val="FontStyle41"/>
          <w:sz w:val="24"/>
          <w:szCs w:val="24"/>
        </w:rPr>
        <w:t xml:space="preserve"> как по ходу его реализации, так и в конце действия.</w:t>
      </w:r>
    </w:p>
    <w:p w:rsidR="004E75C9" w:rsidRPr="00883F81" w:rsidRDefault="004E75C9" w:rsidP="004E75C9">
      <w:pPr>
        <w:pStyle w:val="Style31"/>
        <w:widowControl/>
        <w:jc w:val="both"/>
        <w:rPr>
          <w:rStyle w:val="FontStyle42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2.1.3. Познавательные универсальные учебные действия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поиск необходимой информации для вы</w:t>
      </w:r>
      <w:r w:rsidRPr="00E63B22">
        <w:rPr>
          <w:rStyle w:val="FontStyle43"/>
          <w:sz w:val="24"/>
          <w:szCs w:val="24"/>
        </w:rPr>
        <w:softHyphen/>
        <w:t>полнения учебных заданий с использованием учебной лите</w:t>
      </w:r>
      <w:r w:rsidRPr="00E63B22">
        <w:rPr>
          <w:rStyle w:val="FontStyle43"/>
          <w:sz w:val="24"/>
          <w:szCs w:val="24"/>
        </w:rPr>
        <w:softHyphen/>
        <w:t>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4E75C9" w:rsidRPr="009323D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запись (фиксацию) выборочной информа</w:t>
      </w:r>
      <w:r w:rsidRPr="00E63B22">
        <w:rPr>
          <w:rStyle w:val="FontStyle43"/>
          <w:sz w:val="24"/>
          <w:szCs w:val="24"/>
        </w:rPr>
        <w:softHyphen/>
        <w:t>ции об окружающем мире и о себе самом, в том числе с по</w:t>
      </w:r>
      <w:r w:rsidRPr="00E63B22">
        <w:rPr>
          <w:rStyle w:val="FontStyle43"/>
          <w:sz w:val="24"/>
          <w:szCs w:val="24"/>
        </w:rPr>
        <w:softHyphen/>
        <w:t>мощью инструментов ИКТ;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знаково-символические средства, в том числе модели (включая виртуальные) и схемы (включая кон</w:t>
      </w:r>
      <w:r w:rsidRPr="00E63B22">
        <w:rPr>
          <w:rStyle w:val="FontStyle43"/>
          <w:sz w:val="24"/>
          <w:szCs w:val="24"/>
        </w:rPr>
        <w:softHyphen/>
        <w:t>цептуальные) для решения задач;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строить сообщения в устной и письменной форме;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на разнообразие способов решения задач;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основам смыслового восприятия художественных и по</w:t>
      </w:r>
      <w:r w:rsidRPr="00E63B22">
        <w:rPr>
          <w:rStyle w:val="FontStyle43"/>
          <w:sz w:val="24"/>
          <w:szCs w:val="24"/>
        </w:rPr>
        <w:softHyphen/>
        <w:t>знавательных текстов, выделять существенную информацию из сообщений разных видов (в первую очередь текстов);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анализ объектов с выделением существен</w:t>
      </w:r>
      <w:r w:rsidRPr="00E63B22">
        <w:rPr>
          <w:rStyle w:val="FontStyle43"/>
          <w:sz w:val="24"/>
          <w:szCs w:val="24"/>
        </w:rPr>
        <w:softHyphen/>
        <w:t>ных и несущественных признаков;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синтез как составление целого из частей;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проводить сравнение, </w:t>
      </w:r>
      <w:proofErr w:type="spellStart"/>
      <w:r w:rsidRPr="00E63B22">
        <w:rPr>
          <w:rStyle w:val="FontStyle43"/>
          <w:sz w:val="24"/>
          <w:szCs w:val="24"/>
        </w:rPr>
        <w:t>сериацию</w:t>
      </w:r>
      <w:proofErr w:type="spellEnd"/>
      <w:r w:rsidRPr="00E63B22">
        <w:rPr>
          <w:rStyle w:val="FontStyle43"/>
          <w:sz w:val="24"/>
          <w:szCs w:val="24"/>
        </w:rPr>
        <w:t xml:space="preserve"> и классификацию по заданным критериям;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устанавливать причинно-следственные связи в изучае</w:t>
      </w:r>
      <w:r w:rsidRPr="00E63B22">
        <w:rPr>
          <w:rStyle w:val="FontStyle43"/>
          <w:sz w:val="24"/>
          <w:szCs w:val="24"/>
        </w:rPr>
        <w:softHyphen/>
        <w:t>мом круге явлений;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строить рассуждения в форме связи простых суждений об объекте, его строении, свойствах и связях;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обобщать, т. е. осуществлять генерализацию и выведе</w:t>
      </w:r>
      <w:r w:rsidRPr="00E63B22">
        <w:rPr>
          <w:rStyle w:val="FontStyle43"/>
          <w:sz w:val="24"/>
          <w:szCs w:val="24"/>
        </w:rPr>
        <w:softHyphen/>
        <w:t>ние общности для целого ряда или класса единичных объек</w:t>
      </w:r>
      <w:r w:rsidRPr="00E63B22">
        <w:rPr>
          <w:rStyle w:val="FontStyle43"/>
          <w:sz w:val="24"/>
          <w:szCs w:val="24"/>
        </w:rPr>
        <w:softHyphen/>
        <w:t>тов на основе выделения сущностной связи;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осуществлять подведение под понятие на основе распо</w:t>
      </w:r>
      <w:r w:rsidRPr="00E63B22">
        <w:rPr>
          <w:rStyle w:val="FontStyle43"/>
          <w:sz w:val="24"/>
          <w:szCs w:val="24"/>
        </w:rPr>
        <w:softHyphen/>
        <w:t>знавания объектов, выделения существенных признаков и их синтеза;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устанавливать аналогии;</w:t>
      </w:r>
    </w:p>
    <w:p w:rsidR="004E75C9" w:rsidRPr="00883F81" w:rsidRDefault="004E75C9" w:rsidP="004E75C9">
      <w:pPr>
        <w:pStyle w:val="Style16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владеть рядом общих приёмов решения задач. </w:t>
      </w:r>
    </w:p>
    <w:p w:rsidR="004E75C9" w:rsidRPr="00E63B22" w:rsidRDefault="004E75C9" w:rsidP="004E75C9">
      <w:pPr>
        <w:pStyle w:val="Style16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осуществлять расширенный поиск информации с ис</w:t>
      </w:r>
      <w:r w:rsidRPr="00E63B22">
        <w:rPr>
          <w:rStyle w:val="FontStyle41"/>
          <w:sz w:val="24"/>
          <w:szCs w:val="24"/>
        </w:rPr>
        <w:softHyphen/>
        <w:t>пользованием ресурсов библиотек и сети Интернет;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записывать, фиксировать информацию об окружаю</w:t>
      </w:r>
      <w:r w:rsidRPr="00E63B22">
        <w:rPr>
          <w:rStyle w:val="FontStyle41"/>
          <w:sz w:val="24"/>
          <w:szCs w:val="24"/>
        </w:rPr>
        <w:softHyphen/>
        <w:t>щем мире с помощью инструментов ИКТ;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' создавать и преобразовывать модели и схемы для ре</w:t>
      </w:r>
      <w:r w:rsidRPr="00E63B22">
        <w:rPr>
          <w:rStyle w:val="FontStyle41"/>
          <w:sz w:val="24"/>
          <w:szCs w:val="24"/>
        </w:rPr>
        <w:softHyphen/>
        <w:t>шения задач;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осознанно и произвольно строить сообщения в устной и письменной форме;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>
        <w:rPr>
          <w:rStyle w:val="FontStyle41"/>
          <w:sz w:val="24"/>
          <w:szCs w:val="24"/>
        </w:rPr>
        <w:t>'</w:t>
      </w:r>
      <w:r w:rsidRPr="00E63B22">
        <w:rPr>
          <w:rStyle w:val="FontStyle41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>
        <w:rPr>
          <w:rStyle w:val="FontStyle41"/>
          <w:sz w:val="24"/>
          <w:szCs w:val="24"/>
        </w:rPr>
        <w:t>'</w:t>
      </w:r>
      <w:r w:rsidRPr="00E63B22">
        <w:rPr>
          <w:rStyle w:val="FontStyle41"/>
          <w:sz w:val="24"/>
          <w:szCs w:val="24"/>
        </w:rPr>
        <w:t>осуществлять синтез как составление целого из час</w:t>
      </w:r>
      <w:r w:rsidRPr="00E63B22">
        <w:rPr>
          <w:rStyle w:val="FontStyle41"/>
          <w:sz w:val="24"/>
          <w:szCs w:val="24"/>
        </w:rPr>
        <w:softHyphen/>
        <w:t>тей, самостоятельно достраивая и восполняя недостаю</w:t>
      </w:r>
      <w:r w:rsidRPr="00E63B22">
        <w:rPr>
          <w:rStyle w:val="FontStyle41"/>
          <w:sz w:val="24"/>
          <w:szCs w:val="24"/>
        </w:rPr>
        <w:softHyphen/>
        <w:t>щие компоненты;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осуществлять сравнение, </w:t>
      </w:r>
      <w:proofErr w:type="spellStart"/>
      <w:r w:rsidRPr="00E63B22">
        <w:rPr>
          <w:rStyle w:val="FontStyle41"/>
          <w:sz w:val="24"/>
          <w:szCs w:val="24"/>
        </w:rPr>
        <w:t>сериацию</w:t>
      </w:r>
      <w:proofErr w:type="spellEnd"/>
      <w:r w:rsidRPr="00E63B22">
        <w:rPr>
          <w:rStyle w:val="FontStyle41"/>
          <w:sz w:val="24"/>
          <w:szCs w:val="24"/>
        </w:rPr>
        <w:t xml:space="preserve"> и классификацию, самостоятельно выбирая основания и критерии для ука</w:t>
      </w:r>
      <w:r w:rsidRPr="00E63B22">
        <w:rPr>
          <w:rStyle w:val="FontStyle41"/>
          <w:sz w:val="24"/>
          <w:szCs w:val="24"/>
        </w:rPr>
        <w:softHyphen/>
        <w:t>занных логических операций;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>
        <w:rPr>
          <w:rStyle w:val="FontStyle41"/>
          <w:sz w:val="24"/>
          <w:szCs w:val="24"/>
        </w:rPr>
        <w:t>•</w:t>
      </w:r>
      <w:r w:rsidRPr="00E63B22">
        <w:rPr>
          <w:rStyle w:val="FontStyle41"/>
          <w:sz w:val="24"/>
          <w:szCs w:val="24"/>
        </w:rPr>
        <w:t xml:space="preserve">строить </w:t>
      </w:r>
      <w:proofErr w:type="gramStart"/>
      <w:r w:rsidRPr="00E63B22">
        <w:rPr>
          <w:rStyle w:val="FontStyle41"/>
          <w:sz w:val="24"/>
          <w:szCs w:val="24"/>
        </w:rPr>
        <w:t>логическое рассуждение</w:t>
      </w:r>
      <w:proofErr w:type="gramEnd"/>
      <w:r w:rsidRPr="00E63B22">
        <w:rPr>
          <w:rStyle w:val="FontStyle41"/>
          <w:sz w:val="24"/>
          <w:szCs w:val="24"/>
        </w:rPr>
        <w:t>, включающее уста</w:t>
      </w:r>
      <w:r w:rsidRPr="00E63B22">
        <w:rPr>
          <w:rStyle w:val="FontStyle41"/>
          <w:sz w:val="24"/>
          <w:szCs w:val="24"/>
        </w:rPr>
        <w:softHyphen/>
        <w:t>новление причинно-следственных связей;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произвольно и осознанно владеть общими приёмами решения задач.</w:t>
      </w:r>
    </w:p>
    <w:p w:rsidR="004E75C9" w:rsidRPr="00883F81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2.1.4. Коммуникативные универсальные учебные действия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</w:t>
      </w:r>
      <w:r w:rsidRPr="00E63B22">
        <w:rPr>
          <w:rStyle w:val="FontStyle43"/>
          <w:sz w:val="24"/>
          <w:szCs w:val="24"/>
        </w:rPr>
        <w:softHyphen/>
        <w:t xml:space="preserve">логической формой коммуникации, </w:t>
      </w:r>
      <w:proofErr w:type="gramStart"/>
      <w:r w:rsidRPr="00E63B22">
        <w:rPr>
          <w:rStyle w:val="FontStyle43"/>
          <w:sz w:val="24"/>
          <w:szCs w:val="24"/>
        </w:rPr>
        <w:t>используя</w:t>
      </w:r>
      <w:proofErr w:type="gramEnd"/>
      <w:r w:rsidRPr="00E63B22">
        <w:rPr>
          <w:rStyle w:val="FontStyle43"/>
          <w:sz w:val="24"/>
          <w:szCs w:val="24"/>
        </w:rPr>
        <w:t xml:space="preserve"> в том числе средства и инструменты ИКТ и дистанционного общения;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допускать возможность существования у людей различ</w:t>
      </w:r>
      <w:r w:rsidRPr="00E63B22">
        <w:rPr>
          <w:rStyle w:val="FontStyle43"/>
          <w:sz w:val="24"/>
          <w:szCs w:val="24"/>
        </w:rPr>
        <w:softHyphen/>
        <w:t xml:space="preserve">ных точек зрения, в том числе не совпадающих с его </w:t>
      </w:r>
      <w:proofErr w:type="gramStart"/>
      <w:r w:rsidRPr="00E63B22">
        <w:rPr>
          <w:rStyle w:val="FontStyle43"/>
          <w:sz w:val="24"/>
          <w:szCs w:val="24"/>
        </w:rPr>
        <w:t>собственной</w:t>
      </w:r>
      <w:proofErr w:type="gramEnd"/>
      <w:r w:rsidRPr="00E63B22">
        <w:rPr>
          <w:rStyle w:val="FontStyle43"/>
          <w:sz w:val="24"/>
          <w:szCs w:val="24"/>
        </w:rPr>
        <w:t>, и ориентироваться на позицию партнёра в об</w:t>
      </w:r>
      <w:r w:rsidRPr="00E63B22">
        <w:rPr>
          <w:rStyle w:val="FontStyle43"/>
          <w:sz w:val="24"/>
          <w:szCs w:val="24"/>
        </w:rPr>
        <w:softHyphen/>
        <w:t>щении и взаимодействии;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учитывать разные мнения и стремиться к координации различных позиций в сотрудничестве;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формулировать собственное мнение и позицию;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договариваться и приходить к общему решению в со</w:t>
      </w:r>
      <w:r w:rsidRPr="00E63B22">
        <w:rPr>
          <w:rStyle w:val="FontStyle43"/>
          <w:sz w:val="24"/>
          <w:szCs w:val="24"/>
        </w:rPr>
        <w:softHyphen/>
        <w:t>вместной деятельности, в том числе в ситуации столкновения интересов;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строить понятные для партнёра высказывания, учитыва</w:t>
      </w:r>
      <w:r w:rsidRPr="00E63B22">
        <w:rPr>
          <w:rStyle w:val="FontStyle43"/>
          <w:sz w:val="24"/>
          <w:szCs w:val="24"/>
        </w:rPr>
        <w:softHyphen/>
        <w:t>ющие, что партнёр знает и видит, а что нет;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задавать вопросы;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контролировать действия партнёра;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речь для регуляции своего действия;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>
        <w:rPr>
          <w:rStyle w:val="FontStyle43"/>
          <w:sz w:val="24"/>
          <w:szCs w:val="24"/>
        </w:rPr>
        <w:t>•</w:t>
      </w:r>
      <w:r w:rsidRPr="00E63B22">
        <w:rPr>
          <w:rStyle w:val="FontStyle43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учитывать и координировать в сотрудничестве по</w:t>
      </w:r>
      <w:r w:rsidRPr="00E63B22">
        <w:rPr>
          <w:rStyle w:val="FontStyle41"/>
          <w:sz w:val="24"/>
          <w:szCs w:val="24"/>
        </w:rPr>
        <w:softHyphen/>
        <w:t xml:space="preserve">зиции других людей, отличные </w:t>
      </w:r>
      <w:proofErr w:type="gramStart"/>
      <w:r w:rsidRPr="00E63B22">
        <w:rPr>
          <w:rStyle w:val="FontStyle41"/>
          <w:sz w:val="24"/>
          <w:szCs w:val="24"/>
        </w:rPr>
        <w:t>от</w:t>
      </w:r>
      <w:proofErr w:type="gramEnd"/>
      <w:r w:rsidRPr="00E63B22">
        <w:rPr>
          <w:rStyle w:val="FontStyle41"/>
          <w:sz w:val="24"/>
          <w:szCs w:val="24"/>
        </w:rPr>
        <w:t xml:space="preserve"> собственной;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учитывать разные мнения и интересы и обосновы</w:t>
      </w:r>
      <w:r w:rsidRPr="00E63B22">
        <w:rPr>
          <w:rStyle w:val="FontStyle41"/>
          <w:sz w:val="24"/>
          <w:szCs w:val="24"/>
        </w:rPr>
        <w:softHyphen/>
        <w:t>вать собственную позицию;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понимать относительность мнений и подходов к ре</w:t>
      </w:r>
      <w:r w:rsidRPr="00E63B22">
        <w:rPr>
          <w:rStyle w:val="FontStyle41"/>
          <w:sz w:val="24"/>
          <w:szCs w:val="24"/>
        </w:rPr>
        <w:softHyphen/>
        <w:t>шению проблемы;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продуктивно содействовать разрешению конфликтов на основе учёта интересов и позиций всех участников;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 учётом целей коммуникации достаточно точно, последовательно и полно передавать партнёру необходи</w:t>
      </w:r>
      <w:r w:rsidRPr="00E63B22">
        <w:rPr>
          <w:rStyle w:val="FontStyle41"/>
          <w:sz w:val="24"/>
          <w:szCs w:val="24"/>
        </w:rPr>
        <w:softHyphen/>
        <w:t>мую информацию как ориентир для построения действия;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задавать вопросы, необходимые для организации собственной деятельности и сотрудничества с партнёром;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осуществлять взаимный контроль и оказывать в сотрудничестве необходимую взаимопомощь;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адекватно использовать речь для планирования и ре</w:t>
      </w:r>
      <w:r w:rsidRPr="00E63B22">
        <w:rPr>
          <w:rStyle w:val="FontStyle41"/>
          <w:sz w:val="24"/>
          <w:szCs w:val="24"/>
        </w:rPr>
        <w:softHyphen/>
        <w:t>гуляции своей деятельности;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адекватно использовать речевые средства для эффек</w:t>
      </w:r>
      <w:r w:rsidRPr="00E63B22">
        <w:rPr>
          <w:rStyle w:val="FontStyle41"/>
          <w:sz w:val="24"/>
          <w:szCs w:val="24"/>
        </w:rPr>
        <w:softHyphen/>
        <w:t>тивного решения разнообразных коммуникативных задач.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lastRenderedPageBreak/>
        <w:t>2.2. Чтение. Работа с текстом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(метапредметные результаты)</w:t>
      </w:r>
    </w:p>
    <w:p w:rsidR="004E75C9" w:rsidRPr="009323D2" w:rsidRDefault="004E75C9" w:rsidP="004E75C9">
      <w:pPr>
        <w:pStyle w:val="Style30"/>
        <w:widowControl/>
        <w:jc w:val="both"/>
        <w:rPr>
          <w:rStyle w:val="FontStyle43"/>
          <w:b/>
          <w:bCs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В результате изучения </w:t>
      </w:r>
      <w:r w:rsidRPr="00E63B22">
        <w:rPr>
          <w:rStyle w:val="FontStyle38"/>
          <w:sz w:val="24"/>
          <w:szCs w:val="24"/>
        </w:rPr>
        <w:t>всех без исключения учебных</w:t>
      </w:r>
      <w:r w:rsidRPr="009323D2">
        <w:rPr>
          <w:rStyle w:val="FontStyle38"/>
          <w:sz w:val="24"/>
          <w:szCs w:val="24"/>
        </w:rPr>
        <w:t xml:space="preserve"> </w:t>
      </w:r>
      <w:r w:rsidRPr="00E63B22">
        <w:rPr>
          <w:rStyle w:val="FontStyle38"/>
          <w:sz w:val="24"/>
          <w:szCs w:val="24"/>
        </w:rPr>
        <w:t xml:space="preserve">предметов </w:t>
      </w:r>
      <w:r w:rsidRPr="00E63B22">
        <w:rPr>
          <w:rStyle w:val="FontStyle43"/>
          <w:sz w:val="24"/>
          <w:szCs w:val="24"/>
        </w:rPr>
        <w:t>на ступени начального общего образования выпу</w:t>
      </w:r>
      <w:r w:rsidRPr="00E63B22">
        <w:rPr>
          <w:rStyle w:val="FontStyle43"/>
          <w:sz w:val="24"/>
          <w:szCs w:val="24"/>
        </w:rPr>
        <w:softHyphen/>
        <w:t>скники приобретут первичные навыки работы с содержащей</w:t>
      </w:r>
      <w:r w:rsidRPr="00E63B22">
        <w:rPr>
          <w:rStyle w:val="FontStyle43"/>
          <w:sz w:val="24"/>
          <w:szCs w:val="24"/>
        </w:rPr>
        <w:softHyphen/>
        <w:t>ся в текстах информацией в процессе чтения соответствую</w:t>
      </w:r>
      <w:r w:rsidRPr="00E63B22">
        <w:rPr>
          <w:rStyle w:val="FontStyle43"/>
          <w:sz w:val="24"/>
          <w:szCs w:val="24"/>
        </w:rPr>
        <w:softHyphen/>
        <w:t>щих возрасту литературных,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</w:t>
      </w:r>
      <w:r w:rsidRPr="00E63B22">
        <w:rPr>
          <w:rStyle w:val="FontStyle43"/>
          <w:sz w:val="24"/>
          <w:szCs w:val="24"/>
        </w:rPr>
        <w:softHyphen/>
        <w:t>ной в наглядно-символической форме, приобретут опыт ра</w:t>
      </w:r>
      <w:r w:rsidRPr="00E63B22">
        <w:rPr>
          <w:rStyle w:val="FontStyle43"/>
          <w:sz w:val="24"/>
          <w:szCs w:val="24"/>
        </w:rPr>
        <w:softHyphen/>
        <w:t>боты с текстами, содержащими рисунки, таблицы, диаграм</w:t>
      </w:r>
      <w:r w:rsidRPr="00E63B22">
        <w:rPr>
          <w:rStyle w:val="FontStyle43"/>
          <w:sz w:val="24"/>
          <w:szCs w:val="24"/>
        </w:rPr>
        <w:softHyphen/>
        <w:t>мы, схемы.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У выпускников будут развиты такие читательские действия, как поиск информации, выделение нужной для решения прак</w:t>
      </w:r>
      <w:r w:rsidRPr="00E63B22">
        <w:rPr>
          <w:rStyle w:val="FontStyle43"/>
          <w:sz w:val="24"/>
          <w:szCs w:val="24"/>
        </w:rPr>
        <w:softHyphen/>
        <w:t>тической или учебной задачи информации,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 Обучающиеся смогут использовать полученную из разного вида текстов информацию для установления не</w:t>
      </w:r>
      <w:r w:rsidRPr="00E63B22">
        <w:rPr>
          <w:rStyle w:val="FontStyle43"/>
          <w:sz w:val="24"/>
          <w:szCs w:val="24"/>
        </w:rPr>
        <w:softHyphen/>
        <w:t>сложных причинно-следственных связей и зависимостей, объ</w:t>
      </w:r>
      <w:r w:rsidRPr="00E63B22">
        <w:rPr>
          <w:rStyle w:val="FontStyle43"/>
          <w:sz w:val="24"/>
          <w:szCs w:val="24"/>
        </w:rPr>
        <w:softHyphen/>
        <w:t>яснения, обоснования утверждений, а также принятия реше</w:t>
      </w:r>
      <w:r w:rsidRPr="00E63B22">
        <w:rPr>
          <w:rStyle w:val="FontStyle43"/>
          <w:sz w:val="24"/>
          <w:szCs w:val="24"/>
        </w:rPr>
        <w:softHyphen/>
        <w:t>ний в простых учебных и практических ситуациях.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9323D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Выпускники получат возможность научиться </w:t>
      </w:r>
      <w:proofErr w:type="gramStart"/>
      <w:r w:rsidRPr="00E63B22">
        <w:rPr>
          <w:rStyle w:val="FontStyle41"/>
          <w:sz w:val="24"/>
          <w:szCs w:val="24"/>
        </w:rPr>
        <w:t>самосто</w:t>
      </w:r>
      <w:r w:rsidRPr="00E63B22">
        <w:rPr>
          <w:rStyle w:val="FontStyle41"/>
          <w:sz w:val="24"/>
          <w:szCs w:val="24"/>
        </w:rPr>
        <w:softHyphen/>
        <w:t>ятельно</w:t>
      </w:r>
      <w:proofErr w:type="gramEnd"/>
      <w:r w:rsidRPr="00E63B22">
        <w:rPr>
          <w:rStyle w:val="FontStyle41"/>
          <w:sz w:val="24"/>
          <w:szCs w:val="24"/>
        </w:rPr>
        <w:t xml:space="preserve"> организовывать поиск информации. Они приобре</w:t>
      </w:r>
      <w:r w:rsidRPr="00E63B22">
        <w:rPr>
          <w:rStyle w:val="FontStyle41"/>
          <w:sz w:val="24"/>
          <w:szCs w:val="24"/>
        </w:rPr>
        <w:softHyphen/>
        <w:t>тут первичный опыт критического отношения к получа</w:t>
      </w:r>
      <w:r w:rsidRPr="00E63B22">
        <w:rPr>
          <w:rStyle w:val="FontStyle41"/>
          <w:sz w:val="24"/>
          <w:szCs w:val="24"/>
        </w:rPr>
        <w:softHyphen/>
        <w:t>емой информации, сопоставления её с информацией из дру</w:t>
      </w:r>
      <w:r w:rsidRPr="00E63B22">
        <w:rPr>
          <w:rStyle w:val="FontStyle41"/>
          <w:sz w:val="24"/>
          <w:szCs w:val="24"/>
        </w:rPr>
        <w:softHyphen/>
        <w:t>гих источников и имеющимся жизненным опытом.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4E75C9" w:rsidRPr="00883F81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2.2.1. Работа с текстом: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 xml:space="preserve"> поиск информации и понимание </w:t>
      </w:r>
      <w:proofErr w:type="gramStart"/>
      <w:r w:rsidRPr="00E63B22">
        <w:rPr>
          <w:rStyle w:val="FontStyle42"/>
          <w:sz w:val="24"/>
          <w:szCs w:val="24"/>
        </w:rPr>
        <w:t>прочитанного</w:t>
      </w:r>
      <w:proofErr w:type="gramEnd"/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находить в тексте конкретные сведения, факты, задан</w:t>
      </w:r>
      <w:r w:rsidRPr="00E63B22">
        <w:rPr>
          <w:rStyle w:val="FontStyle43"/>
          <w:sz w:val="24"/>
          <w:szCs w:val="24"/>
        </w:rPr>
        <w:softHyphen/>
        <w:t>ные в явном виде;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тему и главную мысль текста;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делить тексты на смысловые части, составлять план текста;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вычленять содержащиеся в тексте основные события и устанавливать их последовательность; упорядочивать инфор</w:t>
      </w:r>
      <w:r w:rsidRPr="00E63B22">
        <w:rPr>
          <w:rStyle w:val="FontStyle43"/>
          <w:sz w:val="24"/>
          <w:szCs w:val="24"/>
        </w:rPr>
        <w:softHyphen/>
        <w:t>мацию по заданному основанию;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сравнивать между собой объекты, описанные в тексте, выделяя два-три существенных признака;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информацию, представленную в неявном виде (например, выделять общий признак группы элементов, харак</w:t>
      </w:r>
      <w:r w:rsidRPr="00E63B22">
        <w:rPr>
          <w:rStyle w:val="FontStyle43"/>
          <w:sz w:val="24"/>
          <w:szCs w:val="24"/>
        </w:rPr>
        <w:softHyphen/>
        <w:t>теризовать явление по его описанию; находить в тексте не</w:t>
      </w:r>
      <w:r w:rsidRPr="00E63B22">
        <w:rPr>
          <w:rStyle w:val="FontStyle43"/>
          <w:sz w:val="24"/>
          <w:szCs w:val="24"/>
        </w:rPr>
        <w:softHyphen/>
        <w:t>сколько примеров, доказывающих приведённое утверждение);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информацию, представленную разными спо</w:t>
      </w:r>
      <w:r w:rsidRPr="00E63B22">
        <w:rPr>
          <w:rStyle w:val="FontStyle43"/>
          <w:sz w:val="24"/>
          <w:szCs w:val="24"/>
        </w:rPr>
        <w:softHyphen/>
        <w:t>собами: словесно, в виде таблицы, схемы, диаграммы;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текст, не только опираясь на содержащуюся в нём информацию, но и обращая внимание на жанр, структу</w:t>
      </w:r>
      <w:r w:rsidRPr="00E63B22">
        <w:rPr>
          <w:rStyle w:val="FontStyle43"/>
          <w:sz w:val="24"/>
          <w:szCs w:val="24"/>
        </w:rPr>
        <w:softHyphen/>
        <w:t>ру, выразительные средства текста;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различные виды чтения: ознакомительное, изучающее, поисковое, выбирать нужный вид чтения в соот</w:t>
      </w:r>
      <w:r w:rsidRPr="00E63B22">
        <w:rPr>
          <w:rStyle w:val="FontStyle43"/>
          <w:sz w:val="24"/>
          <w:szCs w:val="24"/>
        </w:rPr>
        <w:softHyphen/>
        <w:t>ветствии с целью чтения;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9323D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соответствующих возрасту словарях и справочниках.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формальные элементы текста (напри</w:t>
      </w:r>
      <w:r w:rsidRPr="00E63B22">
        <w:rPr>
          <w:rStyle w:val="FontStyle41"/>
          <w:sz w:val="24"/>
          <w:szCs w:val="24"/>
        </w:rPr>
        <w:softHyphen/>
        <w:t>мер, подзаголовки, сноски) для поиска нужной информации;</w:t>
      </w:r>
    </w:p>
    <w:p w:rsidR="004E75C9" w:rsidRPr="00883F81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работать с  несколькими источниками информации; ' сопоставлять информацию, полученную из нескольких источников.</w:t>
      </w:r>
    </w:p>
    <w:p w:rsidR="004E75C9" w:rsidRPr="00883F81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</w:p>
    <w:p w:rsidR="004E75C9" w:rsidRPr="00883F81" w:rsidRDefault="004E75C9" w:rsidP="004E75C9">
      <w:pPr>
        <w:pStyle w:val="Style24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2.2.2. Работа с текстом:</w:t>
      </w:r>
    </w:p>
    <w:p w:rsidR="004E75C9" w:rsidRPr="00E63B22" w:rsidRDefault="004E75C9" w:rsidP="004E75C9">
      <w:pPr>
        <w:pStyle w:val="Style24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преобразование и интерпретация информации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пересказывать текст подробно и сжато, устно и пись</w:t>
      </w:r>
      <w:r w:rsidRPr="00E63B22">
        <w:rPr>
          <w:rStyle w:val="FontStyle43"/>
          <w:sz w:val="24"/>
          <w:szCs w:val="24"/>
        </w:rPr>
        <w:softHyphen/>
        <w:t>менно;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соотносить факты с общей идеей текста, устанавливать простые связи, не высказанные в тексте напрямую;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формулировать несложные выводы, основываясь на тексте; находить аргументы, подтверждающие вывод;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сопоставлять и обобщать содержащуюся в разных частях текста информацию;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составлять на основании текста небольшое монологи</w:t>
      </w:r>
      <w:r w:rsidRPr="00E63B22">
        <w:rPr>
          <w:rStyle w:val="FontStyle43"/>
          <w:sz w:val="24"/>
          <w:szCs w:val="24"/>
        </w:rPr>
        <w:softHyphen/>
        <w:t>ческое высказывание, отвечая на поставленный вопрос.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делать выписки из прочитанных текстов с учётом цели их дальнейшего использования;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' составлять небольшие письменные аннотации к тексту, отзывы о </w:t>
      </w:r>
      <w:proofErr w:type="gramStart"/>
      <w:r w:rsidRPr="00E63B22">
        <w:rPr>
          <w:rStyle w:val="FontStyle41"/>
          <w:sz w:val="24"/>
          <w:szCs w:val="24"/>
        </w:rPr>
        <w:t>прочитанном</w:t>
      </w:r>
      <w:proofErr w:type="gramEnd"/>
      <w:r w:rsidRPr="00E63B22">
        <w:rPr>
          <w:rStyle w:val="FontStyle41"/>
          <w:sz w:val="24"/>
          <w:szCs w:val="24"/>
        </w:rPr>
        <w:t>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2.2.3. Работа с текстом: оценка информации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высказывать оценочные суждения и свою точку зрения о прочитанном тексте;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содержание, языковые особенности и струк</w:t>
      </w:r>
      <w:r w:rsidRPr="00E63B22">
        <w:rPr>
          <w:rStyle w:val="FontStyle43"/>
          <w:sz w:val="24"/>
          <w:szCs w:val="24"/>
        </w:rPr>
        <w:softHyphen/>
        <w:t>туру текста; определять место и роль иллюстративного ряда в тексте;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 основе имеющихся знаний, жизненного опыта под</w:t>
      </w:r>
      <w:r w:rsidRPr="00E63B22">
        <w:rPr>
          <w:rStyle w:val="FontStyle43"/>
          <w:sz w:val="24"/>
          <w:szCs w:val="24"/>
        </w:rPr>
        <w:softHyphen/>
        <w:t>вергать сомнению достоверность прочитанного, обнаруживать недостоверность получаемых сведений, пробелы в информа</w:t>
      </w:r>
      <w:r w:rsidRPr="00E63B22">
        <w:rPr>
          <w:rStyle w:val="FontStyle43"/>
          <w:sz w:val="24"/>
          <w:szCs w:val="24"/>
        </w:rPr>
        <w:softHyphen/>
        <w:t>ции и находить пути восполнения этих пробелов;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участвовать в учебном диалоге при обсуждении прочи</w:t>
      </w:r>
      <w:r w:rsidRPr="00E63B22">
        <w:rPr>
          <w:rStyle w:val="FontStyle43"/>
          <w:sz w:val="24"/>
          <w:szCs w:val="24"/>
        </w:rPr>
        <w:softHyphen/>
        <w:t>танного или прослушанного текста.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сопоставлять различные точки зрения;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соотносить позицию автора с собственной точкой зрения;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 процессе работы с одним или несколькими источ</w:t>
      </w:r>
      <w:r w:rsidRPr="00E63B22">
        <w:rPr>
          <w:rStyle w:val="FontStyle41"/>
          <w:sz w:val="24"/>
          <w:szCs w:val="24"/>
        </w:rPr>
        <w:softHyphen/>
        <w:t>никами выявлять достоверную (противоречивую) инфор</w:t>
      </w:r>
      <w:r w:rsidRPr="00E63B22">
        <w:rPr>
          <w:rStyle w:val="FontStyle41"/>
          <w:sz w:val="24"/>
          <w:szCs w:val="24"/>
        </w:rPr>
        <w:softHyphen/>
        <w:t>мацию.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2.3. Русский язык. Родной язык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В результате изучения курса русского языка и родного языка обучающиеся на ступени начального общего образова</w:t>
      </w:r>
      <w:r w:rsidRPr="00E63B22">
        <w:rPr>
          <w:rStyle w:val="FontStyle43"/>
          <w:sz w:val="24"/>
          <w:szCs w:val="24"/>
        </w:rPr>
        <w:softHyphen/>
        <w:t>ния научатся осознавать язык как основное средство челове</w:t>
      </w:r>
      <w:r w:rsidRPr="00E63B22">
        <w:rPr>
          <w:rStyle w:val="FontStyle43"/>
          <w:sz w:val="24"/>
          <w:szCs w:val="24"/>
        </w:rPr>
        <w:softHyphen/>
        <w:t>ческого общения и явление национальной культуры, у них начнёт формироваться позитивное эмоционально-ценностное отношение к русскому и родному языку, стремление к его грамотному использованию, русский язык и родной язык ста</w:t>
      </w:r>
      <w:r w:rsidRPr="00E63B22">
        <w:rPr>
          <w:rStyle w:val="FontStyle43"/>
          <w:sz w:val="24"/>
          <w:szCs w:val="24"/>
        </w:rPr>
        <w:softHyphen/>
        <w:t>нут для учеников основой всего процесса обучения, средством развития их мышления</w:t>
      </w:r>
      <w:proofErr w:type="gramEnd"/>
      <w:r w:rsidRPr="00E63B22">
        <w:rPr>
          <w:rStyle w:val="FontStyle43"/>
          <w:sz w:val="24"/>
          <w:szCs w:val="24"/>
        </w:rPr>
        <w:t>, воображения, интеллектуальных и творческих способностей.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процессе изучения русского языка и родного языка обу</w:t>
      </w:r>
      <w:r w:rsidRPr="00E63B22">
        <w:rPr>
          <w:rStyle w:val="FontStyle43"/>
          <w:sz w:val="24"/>
          <w:szCs w:val="24"/>
        </w:rPr>
        <w:softHyphen/>
        <w:t>чающиеся получат возможность реализовать в устном и пись</w:t>
      </w:r>
      <w:r w:rsidRPr="00E63B22">
        <w:rPr>
          <w:rStyle w:val="FontStyle43"/>
          <w:sz w:val="24"/>
          <w:szCs w:val="24"/>
        </w:rPr>
        <w:softHyphen/>
        <w:t>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4E75C9" w:rsidRPr="00305BB0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У выпускников, освоивших основную образовательную программу начального общего образования, будет сформиро</w:t>
      </w:r>
      <w:r w:rsidRPr="00E63B22">
        <w:rPr>
          <w:rStyle w:val="FontStyle43"/>
          <w:sz w:val="24"/>
          <w:szCs w:val="24"/>
        </w:rPr>
        <w:softHyphen/>
        <w:t>вано отношение к правильной устной и письменной речи как показателям общей культуры человека. Они получат началь</w:t>
      </w:r>
      <w:r w:rsidRPr="00E63B22">
        <w:rPr>
          <w:rStyle w:val="FontStyle43"/>
          <w:sz w:val="24"/>
          <w:szCs w:val="24"/>
        </w:rPr>
        <w:softHyphen/>
        <w:t>ные представления о нормах русского и родного литератур</w:t>
      </w:r>
      <w:r w:rsidRPr="00E63B22">
        <w:rPr>
          <w:rStyle w:val="FontStyle43"/>
          <w:sz w:val="24"/>
          <w:szCs w:val="24"/>
        </w:rPr>
        <w:softHyphen/>
        <w:t>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</w:t>
      </w:r>
      <w:proofErr w:type="gramStart"/>
      <w:r w:rsidRPr="00E63B22">
        <w:rPr>
          <w:rStyle w:val="FontStyle43"/>
          <w:sz w:val="24"/>
          <w:szCs w:val="24"/>
        </w:rPr>
        <w:t>дств дл</w:t>
      </w:r>
      <w:proofErr w:type="gramEnd"/>
      <w:r w:rsidRPr="00E63B22">
        <w:rPr>
          <w:rStyle w:val="FontStyle43"/>
          <w:sz w:val="24"/>
          <w:szCs w:val="24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</w:t>
      </w:r>
      <w:r w:rsidRPr="00E63B22">
        <w:rPr>
          <w:rStyle w:val="FontStyle43"/>
          <w:sz w:val="24"/>
          <w:szCs w:val="24"/>
        </w:rPr>
        <w:softHyphen/>
        <w:t>обходимые для успешного участия в диалоге: ориентация на позицию партнёра, учёт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 ступени начального общего образования: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научится осознавать безошибочное письмо как одно из проявлений собственного уровня культуры;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сможет применять орфографические правила и правила постановки знаков препинания (в объёме изученного) при за</w:t>
      </w:r>
      <w:r w:rsidRPr="00E63B22">
        <w:rPr>
          <w:rStyle w:val="FontStyle43"/>
          <w:sz w:val="24"/>
          <w:szCs w:val="24"/>
        </w:rPr>
        <w:softHyphen/>
        <w:t>писи собственных и предложенных текстов, овладеет умени</w:t>
      </w:r>
      <w:r w:rsidRPr="00E63B22">
        <w:rPr>
          <w:rStyle w:val="FontStyle43"/>
          <w:sz w:val="24"/>
          <w:szCs w:val="24"/>
        </w:rPr>
        <w:softHyphen/>
        <w:t xml:space="preserve">ем проверять </w:t>
      </w:r>
      <w:proofErr w:type="gramStart"/>
      <w:r w:rsidRPr="00E63B22">
        <w:rPr>
          <w:rStyle w:val="FontStyle43"/>
          <w:sz w:val="24"/>
          <w:szCs w:val="24"/>
        </w:rPr>
        <w:t>написанное</w:t>
      </w:r>
      <w:proofErr w:type="gramEnd"/>
      <w:r w:rsidRPr="00E63B22">
        <w:rPr>
          <w:rStyle w:val="FontStyle43"/>
          <w:sz w:val="24"/>
          <w:szCs w:val="24"/>
        </w:rPr>
        <w:t>, при работе с текстом на компью</w:t>
      </w:r>
      <w:r w:rsidRPr="00E63B22">
        <w:rPr>
          <w:rStyle w:val="FontStyle43"/>
          <w:sz w:val="24"/>
          <w:szCs w:val="24"/>
        </w:rPr>
        <w:softHyphen/>
        <w:t>тере сможет использовать полуавтоматический орфографичес</w:t>
      </w:r>
      <w:r w:rsidRPr="00E63B22">
        <w:rPr>
          <w:rStyle w:val="FontStyle43"/>
          <w:sz w:val="24"/>
          <w:szCs w:val="24"/>
        </w:rPr>
        <w:softHyphen/>
        <w:t>кий контроль, овладеет основными правилами оформления текста на компьютере;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получит первоначальные представления о системе и структуре русского и родного языков: познакомится с разде</w:t>
      </w:r>
      <w:r w:rsidRPr="00E63B22">
        <w:rPr>
          <w:rStyle w:val="FontStyle43"/>
          <w:sz w:val="24"/>
          <w:szCs w:val="24"/>
        </w:rPr>
        <w:softHyphen/>
        <w:t>лами изучения языка — фонетикой и графикой, лексикой, словообразованием (</w:t>
      </w:r>
      <w:proofErr w:type="spellStart"/>
      <w:r w:rsidRPr="00E63B22">
        <w:rPr>
          <w:rStyle w:val="FontStyle43"/>
          <w:sz w:val="24"/>
          <w:szCs w:val="24"/>
        </w:rPr>
        <w:t>морфемикой</w:t>
      </w:r>
      <w:proofErr w:type="spellEnd"/>
      <w:r w:rsidRPr="00E63B22">
        <w:rPr>
          <w:rStyle w:val="FontStyle43"/>
          <w:sz w:val="24"/>
          <w:szCs w:val="24"/>
        </w:rPr>
        <w:t>), морфологией и синтакси</w:t>
      </w:r>
      <w:r w:rsidRPr="00E63B22">
        <w:rPr>
          <w:rStyle w:val="FontStyle43"/>
          <w:sz w:val="24"/>
          <w:szCs w:val="24"/>
        </w:rPr>
        <w:softHyphen/>
        <w:t>сом; в объёме содержания курса научится находить, характе</w:t>
      </w:r>
      <w:r w:rsidRPr="00E63B22">
        <w:rPr>
          <w:rStyle w:val="FontStyle43"/>
          <w:sz w:val="24"/>
          <w:szCs w:val="24"/>
        </w:rPr>
        <w:softHyphen/>
        <w:t>ризовать, сравнивать, классифицировать такие языковые еди</w:t>
      </w:r>
      <w:r w:rsidRPr="00E63B22">
        <w:rPr>
          <w:rStyle w:val="FontStyle43"/>
          <w:sz w:val="24"/>
          <w:szCs w:val="24"/>
        </w:rPr>
        <w:softHyphen/>
        <w:t>ницы, как звук, буква, часть слова, часть речи, член предло</w:t>
      </w:r>
      <w:r w:rsidRPr="00E63B22">
        <w:rPr>
          <w:rStyle w:val="FontStyle43"/>
          <w:sz w:val="24"/>
          <w:szCs w:val="24"/>
        </w:rPr>
        <w:softHyphen/>
        <w:t>жения, простое предложение, что послужит основой для дальнейшего формирования общеучебных, логических и по</w:t>
      </w:r>
      <w:r w:rsidRPr="00E63B22">
        <w:rPr>
          <w:rStyle w:val="FontStyle43"/>
          <w:sz w:val="24"/>
          <w:szCs w:val="24"/>
        </w:rPr>
        <w:softHyphen/>
        <w:t>знавательных (символико-моделирующих) универсальных учебных действий с языковыми единицами.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В результате изучения курса русского языка и родного языка у выпускников, освоивших основную образовательную программу начального общего образования, будет сформиро</w:t>
      </w:r>
      <w:r w:rsidRPr="00E63B22">
        <w:rPr>
          <w:rStyle w:val="FontStyle43"/>
          <w:sz w:val="24"/>
          <w:szCs w:val="24"/>
        </w:rPr>
        <w:softHyphen/>
        <w:t>ван учебно-познавательный интерес к новому учебному мате</w:t>
      </w:r>
      <w:r w:rsidRPr="00E63B22">
        <w:rPr>
          <w:rStyle w:val="FontStyle43"/>
          <w:sz w:val="24"/>
          <w:szCs w:val="24"/>
        </w:rPr>
        <w:softHyphen/>
        <w:t>риалу по русскому и родному языкам и способам решения новой языковой задачи, что заложит основы успешной учеб</w:t>
      </w:r>
      <w:r w:rsidRPr="00E63B22">
        <w:rPr>
          <w:rStyle w:val="FontStyle43"/>
          <w:sz w:val="24"/>
          <w:szCs w:val="24"/>
        </w:rPr>
        <w:softHyphen/>
        <w:t>ной деятельности при продолжении изучения курса русского языка и родного языка на следующей ступени образования.</w:t>
      </w:r>
      <w:proofErr w:type="gramEnd"/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2.3.1. Содержательная линия «Система языка»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305BB0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«Фонетика и графика»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звуки и буквы;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характеризовать звуки русского и родного языков: глас</w:t>
      </w:r>
      <w:r w:rsidRPr="00E63B22">
        <w:rPr>
          <w:rStyle w:val="FontStyle43"/>
          <w:sz w:val="24"/>
          <w:szCs w:val="24"/>
        </w:rPr>
        <w:softHyphen/>
        <w:t>ные ударные/безударные; согласные твёрдые/мягкие, пар</w:t>
      </w:r>
      <w:r w:rsidRPr="00E63B22">
        <w:rPr>
          <w:rStyle w:val="FontStyle43"/>
          <w:sz w:val="24"/>
          <w:szCs w:val="24"/>
        </w:rPr>
        <w:softHyphen/>
        <w:t>ные/непарные твёрдые и мягкие; согласные звонкие/глухие, парные/непарные звонкие и глухие;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знать последовательность букв в русском и родном ал</w:t>
      </w:r>
      <w:r w:rsidRPr="00E63B22">
        <w:rPr>
          <w:rStyle w:val="FontStyle43"/>
          <w:sz w:val="24"/>
          <w:szCs w:val="24"/>
        </w:rPr>
        <w:softHyphen/>
        <w:t>фавитах, пользоваться алфавитом для упорядочивания слов и поиска нужной информации.</w:t>
      </w:r>
    </w:p>
    <w:p w:rsidR="004E75C9" w:rsidRPr="00305BB0" w:rsidRDefault="004E75C9" w:rsidP="004E75C9">
      <w:pPr>
        <w:pStyle w:val="Style27"/>
        <w:widowControl/>
        <w:jc w:val="both"/>
        <w:rPr>
          <w:rStyle w:val="FontStyle43"/>
          <w:i/>
          <w:iCs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 проводить фонетико-графический (</w:t>
      </w:r>
      <w:proofErr w:type="spellStart"/>
      <w:proofErr w:type="gramStart"/>
      <w:r w:rsidRPr="00E63B22">
        <w:rPr>
          <w:rStyle w:val="FontStyle41"/>
          <w:sz w:val="24"/>
          <w:szCs w:val="24"/>
        </w:rPr>
        <w:t>звуко-буквенный</w:t>
      </w:r>
      <w:proofErr w:type="spellEnd"/>
      <w:proofErr w:type="gramEnd"/>
      <w:r w:rsidRPr="00E63B22">
        <w:rPr>
          <w:rStyle w:val="FontStyle41"/>
          <w:sz w:val="24"/>
          <w:szCs w:val="24"/>
        </w:rPr>
        <w:t>) разбор слова са</w:t>
      </w:r>
      <w:r w:rsidRPr="00E63B22">
        <w:rPr>
          <w:rStyle w:val="FontStyle41"/>
          <w:sz w:val="24"/>
          <w:szCs w:val="24"/>
        </w:rPr>
        <w:softHyphen/>
        <w:t>мостоятельно по предложенному в учебнике алгоритму, оценивать правильность</w:t>
      </w:r>
      <w:r>
        <w:rPr>
          <w:rStyle w:val="FontStyle41"/>
          <w:sz w:val="24"/>
          <w:szCs w:val="24"/>
        </w:rPr>
        <w:t xml:space="preserve"> проведения фонетико-графическо</w:t>
      </w:r>
      <w:r w:rsidRPr="00E63B22">
        <w:rPr>
          <w:rStyle w:val="FontStyle41"/>
          <w:sz w:val="24"/>
          <w:szCs w:val="24"/>
        </w:rPr>
        <w:t>го (</w:t>
      </w:r>
      <w:proofErr w:type="spellStart"/>
      <w:r w:rsidRPr="00E63B22">
        <w:rPr>
          <w:rStyle w:val="FontStyle41"/>
          <w:sz w:val="24"/>
          <w:szCs w:val="24"/>
        </w:rPr>
        <w:t>звуко-буквенного</w:t>
      </w:r>
      <w:proofErr w:type="spellEnd"/>
      <w:r w:rsidRPr="00E63B22">
        <w:rPr>
          <w:rStyle w:val="FontStyle41"/>
          <w:sz w:val="24"/>
          <w:szCs w:val="24"/>
        </w:rPr>
        <w:t>) разбора слов.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883F81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«Орфоэпия»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и др.).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305BB0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«Состав слова (</w:t>
      </w:r>
      <w:proofErr w:type="spellStart"/>
      <w:r w:rsidRPr="00E63B22">
        <w:rPr>
          <w:rStyle w:val="FontStyle39"/>
          <w:sz w:val="24"/>
          <w:szCs w:val="24"/>
        </w:rPr>
        <w:t>морфемика</w:t>
      </w:r>
      <w:proofErr w:type="spellEnd"/>
      <w:r w:rsidRPr="00E63B22">
        <w:rPr>
          <w:rStyle w:val="FontStyle39"/>
          <w:sz w:val="24"/>
          <w:szCs w:val="24"/>
        </w:rPr>
        <w:t>)»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изменяемые и неизменяемые слова;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родственные (однокоренные) слова и формы слова;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находить в словах окончание, корень, приставку, суф</w:t>
      </w:r>
      <w:r w:rsidRPr="00E63B22">
        <w:rPr>
          <w:rStyle w:val="FontStyle43"/>
          <w:sz w:val="24"/>
          <w:szCs w:val="24"/>
        </w:rPr>
        <w:softHyphen/>
        <w:t>фикс.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Выпускник получит возможность научиться разбирать </w:t>
      </w:r>
      <w:proofErr w:type="gramStart"/>
      <w:r w:rsidRPr="00E63B22">
        <w:rPr>
          <w:rStyle w:val="FontStyle41"/>
          <w:sz w:val="24"/>
          <w:szCs w:val="24"/>
        </w:rPr>
        <w:t>по составу слова с однозначно выделяемыми морфемами в соответствии с предложенным в учебнике</w:t>
      </w:r>
      <w:proofErr w:type="gramEnd"/>
      <w:r w:rsidRPr="00E63B22">
        <w:rPr>
          <w:rStyle w:val="FontStyle41"/>
          <w:sz w:val="24"/>
          <w:szCs w:val="24"/>
        </w:rPr>
        <w:t xml:space="preserve"> алгоритмом, оце</w:t>
      </w:r>
      <w:r w:rsidRPr="00E63B22">
        <w:rPr>
          <w:rStyle w:val="FontStyle41"/>
          <w:sz w:val="24"/>
          <w:szCs w:val="24"/>
        </w:rPr>
        <w:softHyphen/>
        <w:t>нивать правильность проведения разбора слова по составу.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305BB0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«Лексика»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выявлять слова, значение которых требует уточнения;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значение слова по тексту или уточнять с по</w:t>
      </w:r>
      <w:r w:rsidRPr="00E63B22">
        <w:rPr>
          <w:rStyle w:val="FontStyle43"/>
          <w:sz w:val="24"/>
          <w:szCs w:val="24"/>
        </w:rPr>
        <w:softHyphen/>
        <w:t>мощью толкового словаря.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• подбирать синонимы для устранения повторов в тексте; ' подбирать антонимы для точной характеристики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E63B22">
        <w:rPr>
          <w:rStyle w:val="FontStyle41"/>
          <w:sz w:val="24"/>
          <w:szCs w:val="24"/>
        </w:rPr>
        <w:t>предметов при их сравнении;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различать употребление в тексте слов в прямом и переносном значении (простые случаи);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оценивать уместность использования слов в тексте;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' выбирать слова из ряда </w:t>
      </w:r>
      <w:proofErr w:type="gramStart"/>
      <w:r w:rsidRPr="00E63B22">
        <w:rPr>
          <w:rStyle w:val="FontStyle41"/>
          <w:sz w:val="24"/>
          <w:szCs w:val="24"/>
        </w:rPr>
        <w:t>предложенных</w:t>
      </w:r>
      <w:proofErr w:type="gramEnd"/>
      <w:r w:rsidRPr="00E63B22">
        <w:rPr>
          <w:rStyle w:val="FontStyle41"/>
          <w:sz w:val="24"/>
          <w:szCs w:val="24"/>
        </w:rPr>
        <w:t xml:space="preserve"> для успешного решения коммуникативной задачи.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305BB0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«Морфология»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грамматические признаки имён существи</w:t>
      </w:r>
      <w:r w:rsidRPr="00E63B22">
        <w:rPr>
          <w:rStyle w:val="FontStyle43"/>
          <w:sz w:val="24"/>
          <w:szCs w:val="24"/>
        </w:rPr>
        <w:softHyphen/>
        <w:t>тельных — род, число, падеж, склонение;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грамматические признаки имён прилагатель</w:t>
      </w:r>
      <w:r w:rsidRPr="00E63B22">
        <w:rPr>
          <w:rStyle w:val="FontStyle43"/>
          <w:sz w:val="24"/>
          <w:szCs w:val="24"/>
        </w:rPr>
        <w:softHyphen/>
        <w:t>ных — род, число, падеж;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грамматические признаки глаголов — число, время, род (в прошедшем времени), лицо (в настоящем и бу</w:t>
      </w:r>
      <w:r w:rsidRPr="00E63B22">
        <w:rPr>
          <w:rStyle w:val="FontStyle43"/>
          <w:sz w:val="24"/>
          <w:szCs w:val="24"/>
        </w:rPr>
        <w:softHyphen/>
        <w:t>дущем времени), спряжение.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305BB0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проводить морфологический разбор имён существи</w:t>
      </w:r>
      <w:r w:rsidRPr="00E63B22">
        <w:rPr>
          <w:rStyle w:val="FontStyle41"/>
          <w:sz w:val="24"/>
          <w:szCs w:val="24"/>
        </w:rPr>
        <w:softHyphen/>
        <w:t>тельных, имён прилагательных, глаголов по предложенно</w:t>
      </w:r>
      <w:r w:rsidRPr="00E63B22">
        <w:rPr>
          <w:rStyle w:val="FontStyle41"/>
          <w:sz w:val="24"/>
          <w:szCs w:val="24"/>
        </w:rPr>
        <w:softHyphen/>
        <w:t>му в учебнике алгоритму; оценивать правильность прове</w:t>
      </w:r>
      <w:r w:rsidRPr="00E63B22">
        <w:rPr>
          <w:rStyle w:val="FontStyle41"/>
          <w:sz w:val="24"/>
          <w:szCs w:val="24"/>
        </w:rPr>
        <w:softHyphen/>
        <w:t>дения морфологического разбора;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находить в тексте такие части речи, как личные местоимения и наречия, предлоги вместе с существитель</w:t>
      </w:r>
      <w:r w:rsidRPr="00E63B22">
        <w:rPr>
          <w:rStyle w:val="FontStyle41"/>
          <w:sz w:val="24"/>
          <w:szCs w:val="24"/>
        </w:rPr>
        <w:softHyphen/>
        <w:t>ными и личными местоимениями, к которым они отно</w:t>
      </w:r>
      <w:r w:rsidRPr="00E63B22">
        <w:rPr>
          <w:rStyle w:val="FontStyle41"/>
          <w:sz w:val="24"/>
          <w:szCs w:val="24"/>
        </w:rPr>
        <w:softHyphen/>
        <w:t xml:space="preserve">сятся, союзы </w:t>
      </w:r>
      <w:r w:rsidRPr="00E63B22">
        <w:rPr>
          <w:rStyle w:val="FontStyle39"/>
          <w:sz w:val="24"/>
          <w:szCs w:val="24"/>
        </w:rPr>
        <w:t xml:space="preserve">и, а, но, </w:t>
      </w:r>
      <w:r w:rsidRPr="00E63B22">
        <w:rPr>
          <w:rStyle w:val="FontStyle41"/>
          <w:sz w:val="24"/>
          <w:szCs w:val="24"/>
        </w:rPr>
        <w:t xml:space="preserve">частицу </w:t>
      </w:r>
      <w:r w:rsidRPr="00E63B22">
        <w:rPr>
          <w:rStyle w:val="FontStyle39"/>
          <w:sz w:val="24"/>
          <w:szCs w:val="24"/>
        </w:rPr>
        <w:t xml:space="preserve">не </w:t>
      </w:r>
      <w:r w:rsidRPr="00E63B22">
        <w:rPr>
          <w:rStyle w:val="FontStyle41"/>
          <w:sz w:val="24"/>
          <w:szCs w:val="24"/>
        </w:rPr>
        <w:t>при глаголах.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305BB0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Раздел «Синтаксис»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предложение, словосочетание, слово;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устанавливать при помощи смысловых вопросов связь между словами в словосочетании и предложении;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классифицировать предложения по цели высказывания, находить повествовательные/побудительные/вопросительные предложения;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восклицательную/невосклицательную инто</w:t>
      </w:r>
      <w:r w:rsidRPr="00E63B22">
        <w:rPr>
          <w:rStyle w:val="FontStyle43"/>
          <w:sz w:val="24"/>
          <w:szCs w:val="24"/>
        </w:rPr>
        <w:softHyphen/>
        <w:t>нацию предложения;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находить главные и второстепенные (без деления на ви</w:t>
      </w:r>
      <w:r w:rsidRPr="00E63B22">
        <w:rPr>
          <w:rStyle w:val="FontStyle43"/>
          <w:sz w:val="24"/>
          <w:szCs w:val="24"/>
        </w:rPr>
        <w:softHyphen/>
        <w:t>ды) члены предложения;</w:t>
      </w:r>
    </w:p>
    <w:p w:rsidR="004E75C9" w:rsidRPr="00E63B22" w:rsidRDefault="004E75C9" w:rsidP="004E75C9">
      <w:pPr>
        <w:pStyle w:val="Style16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выделять предложения с однородными членами.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различать второстепенные члены предложения — определения, дополнения, обстоятельства;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выполнять в соответствии с предложенным в учебнике алгоритмом разбор простого предложения (по членам предло</w:t>
      </w:r>
      <w:r w:rsidRPr="00E63B22">
        <w:rPr>
          <w:rStyle w:val="FontStyle41"/>
          <w:sz w:val="24"/>
          <w:szCs w:val="24"/>
        </w:rPr>
        <w:softHyphen/>
        <w:t>жения, синтаксический), оценивать правильность разбора;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различать простые и сложные предложения.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2.3.2. Содержательная линия «Орфография и пунктуация»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применять правила правописания (в объёме содержания</w:t>
      </w:r>
      <w:r w:rsidRPr="00305BB0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курса);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(уточнять) написание слова по орфографи</w:t>
      </w:r>
      <w:r w:rsidRPr="00E63B22">
        <w:rPr>
          <w:rStyle w:val="FontStyle43"/>
          <w:sz w:val="24"/>
          <w:szCs w:val="24"/>
        </w:rPr>
        <w:softHyphen/>
        <w:t>ческому словарю;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безошибочно списывать текст объёмом 80—90 слов;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писать под диктовку тексты объёмом 75—80 слов в со</w:t>
      </w:r>
      <w:r w:rsidRPr="00E63B22">
        <w:rPr>
          <w:rStyle w:val="FontStyle43"/>
          <w:sz w:val="24"/>
          <w:szCs w:val="24"/>
        </w:rPr>
        <w:softHyphen/>
        <w:t>ответствии с изученными правилами правописания;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проверять собственный и предложенный текст, находить и исправлять орфографические и пунктуационные ошибки.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осознавать место возможного возникновения орфо</w:t>
      </w:r>
      <w:r w:rsidRPr="00E63B22">
        <w:rPr>
          <w:rStyle w:val="FontStyle41"/>
          <w:sz w:val="24"/>
          <w:szCs w:val="24"/>
        </w:rPr>
        <w:softHyphen/>
        <w:t>графической ошибки;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подбирать примеры с определённой орфограммой;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при составлении собственных текстов перефразиро</w:t>
      </w:r>
      <w:r w:rsidRPr="00E63B22">
        <w:rPr>
          <w:rStyle w:val="FontStyle41"/>
          <w:sz w:val="24"/>
          <w:szCs w:val="24"/>
        </w:rPr>
        <w:softHyphen/>
        <w:t xml:space="preserve">вать </w:t>
      </w:r>
      <w:proofErr w:type="gramStart"/>
      <w:r w:rsidRPr="00E63B22">
        <w:rPr>
          <w:rStyle w:val="FontStyle41"/>
          <w:sz w:val="24"/>
          <w:szCs w:val="24"/>
        </w:rPr>
        <w:t>записываемое</w:t>
      </w:r>
      <w:proofErr w:type="gramEnd"/>
      <w:r w:rsidRPr="00E63B22">
        <w:rPr>
          <w:rStyle w:val="FontStyle41"/>
          <w:sz w:val="24"/>
          <w:szCs w:val="24"/>
        </w:rPr>
        <w:t>, чтобы избежать орфографических и пунктуационных ошибок;</w:t>
      </w:r>
    </w:p>
    <w:p w:rsidR="004E75C9" w:rsidRPr="00305BB0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• при работе над ошибками осознавать причины появ</w:t>
      </w:r>
      <w:r w:rsidRPr="00E63B22">
        <w:rPr>
          <w:rStyle w:val="FontStyle41"/>
          <w:sz w:val="24"/>
          <w:szCs w:val="24"/>
        </w:rPr>
        <w:softHyphen/>
        <w:t>ления ошибки и определять способы действий, помогающих предотвратить её в последующих письменных работах.</w:t>
      </w:r>
    </w:p>
    <w:p w:rsidR="004E75C9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</w:p>
    <w:p w:rsidR="004E75C9" w:rsidRPr="00305BB0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2.3.3. Содержательная линия «Развитие речи»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</w:t>
      </w:r>
      <w:r w:rsidRPr="00E63B22">
        <w:rPr>
          <w:rStyle w:val="FontStyle43"/>
          <w:sz w:val="24"/>
          <w:szCs w:val="24"/>
        </w:rPr>
        <w:softHyphen/>
        <w:t>раста;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соблюдать в повседневной жизни нормы речевого эти</w:t>
      </w:r>
      <w:r w:rsidRPr="00E63B22">
        <w:rPr>
          <w:rStyle w:val="FontStyle43"/>
          <w:sz w:val="24"/>
          <w:szCs w:val="24"/>
        </w:rPr>
        <w:softHyphen/>
        <w:t>кета и правила устного общения (умение слышать, точно реа</w:t>
      </w:r>
      <w:r w:rsidRPr="00E63B22">
        <w:rPr>
          <w:rStyle w:val="FontStyle43"/>
          <w:sz w:val="24"/>
          <w:szCs w:val="24"/>
        </w:rPr>
        <w:softHyphen/>
        <w:t>гировать на реплики, поддерживать разговор);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выражать собственное мнение, аргументировать его с учётом ситуации общения;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самостоятельно озаглавливать текст;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составлять план текста;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сочинять письма, поздравительные открытки, записки и другие небольшие тексты для конкретных ситуаций общения.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создавать тексты по предложенному заголовку;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подробно или выборочно пересказывать текст;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пересказывать текст от другого лица;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составлять устный рассказ на определённую тему с использованием разных типов речи: описание, повествова</w:t>
      </w:r>
      <w:r w:rsidRPr="00E63B22">
        <w:rPr>
          <w:rStyle w:val="FontStyle41"/>
          <w:sz w:val="24"/>
          <w:szCs w:val="24"/>
        </w:rPr>
        <w:softHyphen/>
        <w:t>ние, рассуждение;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анализировать и корректировать тексты с нарушен</w:t>
      </w:r>
      <w:r w:rsidRPr="00E63B22">
        <w:rPr>
          <w:rStyle w:val="FontStyle41"/>
          <w:sz w:val="24"/>
          <w:szCs w:val="24"/>
        </w:rPr>
        <w:softHyphen/>
        <w:t>ным порядком предложений, находить в тексте смысло</w:t>
      </w:r>
      <w:r w:rsidRPr="00E63B22">
        <w:rPr>
          <w:rStyle w:val="FontStyle41"/>
          <w:sz w:val="24"/>
          <w:szCs w:val="24"/>
        </w:rPr>
        <w:softHyphen/>
        <w:t>вые пропуски;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корректировать тексты, в которых допущены нару</w:t>
      </w:r>
      <w:r w:rsidRPr="00E63B22">
        <w:rPr>
          <w:rStyle w:val="FontStyle41"/>
          <w:sz w:val="24"/>
          <w:szCs w:val="24"/>
        </w:rPr>
        <w:softHyphen/>
        <w:t>шения культуры речи;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proofErr w:type="gramStart"/>
      <w:r w:rsidRPr="00E63B22">
        <w:rPr>
          <w:rStyle w:val="FontStyle41"/>
          <w:sz w:val="24"/>
          <w:szCs w:val="24"/>
        </w:rPr>
        <w:t>• 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</w:t>
      </w:r>
      <w:r w:rsidRPr="00E63B22">
        <w:rPr>
          <w:rStyle w:val="FontStyle41"/>
          <w:sz w:val="24"/>
          <w:szCs w:val="24"/>
        </w:rPr>
        <w:softHyphen/>
        <w:t>значением, задачами, условиями общения (для самостоя</w:t>
      </w:r>
      <w:r w:rsidRPr="00E63B22">
        <w:rPr>
          <w:rStyle w:val="FontStyle41"/>
          <w:sz w:val="24"/>
          <w:szCs w:val="24"/>
        </w:rPr>
        <w:softHyphen/>
        <w:t>тельно создаваемых текстов);</w:t>
      </w:r>
      <w:proofErr w:type="gramEnd"/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305BB0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соблюдать нормы речевого взаимодействия при интер</w:t>
      </w:r>
      <w:r w:rsidRPr="00E63B22">
        <w:rPr>
          <w:rStyle w:val="FontStyle41"/>
          <w:sz w:val="24"/>
          <w:szCs w:val="24"/>
        </w:rPr>
        <w:softHyphen/>
        <w:t>активном общении (</w:t>
      </w:r>
      <w:proofErr w:type="spellStart"/>
      <w:r w:rsidRPr="00E63B22">
        <w:rPr>
          <w:rStyle w:val="FontStyle41"/>
          <w:sz w:val="24"/>
          <w:szCs w:val="24"/>
          <w:lang w:val="en-US"/>
        </w:rPr>
        <w:t>sms</w:t>
      </w:r>
      <w:proofErr w:type="spellEnd"/>
      <w:r w:rsidRPr="00E63B22">
        <w:rPr>
          <w:rStyle w:val="FontStyle41"/>
          <w:sz w:val="24"/>
          <w:szCs w:val="24"/>
        </w:rPr>
        <w:t xml:space="preserve">-сообщения, электронная почта, Интернет и другие </w:t>
      </w:r>
      <w:proofErr w:type="gramStart"/>
      <w:r w:rsidRPr="00E63B22">
        <w:rPr>
          <w:rStyle w:val="FontStyle41"/>
          <w:sz w:val="24"/>
          <w:szCs w:val="24"/>
        </w:rPr>
        <w:t>виды</w:t>
      </w:r>
      <w:proofErr w:type="gramEnd"/>
      <w:r w:rsidRPr="00E63B22">
        <w:rPr>
          <w:rStyle w:val="FontStyle41"/>
          <w:sz w:val="24"/>
          <w:szCs w:val="24"/>
        </w:rPr>
        <w:t xml:space="preserve"> и способы связи).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883F81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2.4. Литературное чтение.</w:t>
      </w: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Литературное чтение на родном языке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курса выпускник, освоивший ос</w:t>
      </w:r>
      <w:r w:rsidRPr="00E63B22">
        <w:rPr>
          <w:rStyle w:val="FontStyle43"/>
          <w:sz w:val="24"/>
          <w:szCs w:val="24"/>
        </w:rPr>
        <w:softHyphen/>
        <w:t>новную образовательную программу начального общего обра</w:t>
      </w:r>
      <w:r w:rsidRPr="00E63B22">
        <w:rPr>
          <w:rStyle w:val="FontStyle43"/>
          <w:sz w:val="24"/>
          <w:szCs w:val="24"/>
        </w:rPr>
        <w:softHyphen/>
        <w:t>зования:</w:t>
      </w:r>
    </w:p>
    <w:p w:rsidR="004E75C9" w:rsidRPr="00305BB0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305BB0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осознает значимость чтения для своего дальнейшего развития и успешного </w:t>
      </w:r>
      <w:proofErr w:type="gramStart"/>
      <w:r w:rsidRPr="00E63B22">
        <w:rPr>
          <w:rStyle w:val="FontStyle43"/>
          <w:sz w:val="24"/>
          <w:szCs w:val="24"/>
        </w:rPr>
        <w:t>обучения по</w:t>
      </w:r>
      <w:proofErr w:type="gramEnd"/>
      <w:r w:rsidRPr="00E63B22">
        <w:rPr>
          <w:rStyle w:val="FontStyle43"/>
          <w:sz w:val="24"/>
          <w:szCs w:val="24"/>
        </w:rPr>
        <w:t xml:space="preserve"> другим предметам, у не</w:t>
      </w:r>
      <w:r w:rsidRPr="00E63B22">
        <w:rPr>
          <w:rStyle w:val="FontStyle43"/>
          <w:sz w:val="24"/>
          <w:szCs w:val="24"/>
        </w:rPr>
        <w:softHyphen/>
        <w:t>го будет сформирована потребность в систематическом чте</w:t>
      </w:r>
      <w:r w:rsidRPr="00E63B22">
        <w:rPr>
          <w:rStyle w:val="FontStyle43"/>
          <w:sz w:val="24"/>
          <w:szCs w:val="24"/>
        </w:rPr>
        <w:softHyphen/>
        <w:t>нии как средстве познания мира и самого себя;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научится полноценно воспринимать художественную литературу, эмоционально отзываться на прочитанное, выска</w:t>
      </w:r>
      <w:r w:rsidRPr="00E63B22">
        <w:rPr>
          <w:rStyle w:val="FontStyle43"/>
          <w:sz w:val="24"/>
          <w:szCs w:val="24"/>
        </w:rPr>
        <w:softHyphen/>
        <w:t>зывать свою точку зрения и уважать мнение собеседника;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получит возможность познакомиться с культурно-исто</w:t>
      </w:r>
      <w:r w:rsidRPr="00E63B22">
        <w:rPr>
          <w:rStyle w:val="FontStyle43"/>
          <w:sz w:val="24"/>
          <w:szCs w:val="24"/>
        </w:rPr>
        <w:softHyphen/>
        <w:t>рическим наследием народов России и общечеловеческими ценностями, произведениями классиков российской и совет</w:t>
      </w:r>
      <w:r w:rsidRPr="00E63B22">
        <w:rPr>
          <w:rStyle w:val="FontStyle43"/>
          <w:sz w:val="24"/>
          <w:szCs w:val="24"/>
        </w:rPr>
        <w:softHyphen/>
        <w:t>ской детской литературы о природе, истории России, о судь</w:t>
      </w:r>
      <w:r w:rsidRPr="00E63B22">
        <w:rPr>
          <w:rStyle w:val="FontStyle43"/>
          <w:sz w:val="24"/>
          <w:szCs w:val="24"/>
        </w:rPr>
        <w:softHyphen/>
        <w:t>бах людей, осмыслить этические представления о понятиях «добро», «зло», «справедливость», «отзывчивость», «чест</w:t>
      </w:r>
      <w:r w:rsidRPr="00E63B22">
        <w:rPr>
          <w:rStyle w:val="FontStyle43"/>
          <w:sz w:val="24"/>
          <w:szCs w:val="24"/>
        </w:rPr>
        <w:softHyphen/>
        <w:t>ность», «ответственность», «норма», «идеал» и т. д., на осно</w:t>
      </w:r>
      <w:r w:rsidRPr="00E63B22">
        <w:rPr>
          <w:rStyle w:val="FontStyle43"/>
          <w:sz w:val="24"/>
          <w:szCs w:val="24"/>
        </w:rPr>
        <w:softHyphen/>
        <w:t>ве чего у обучающегося начнётся формирование системы ду</w:t>
      </w:r>
      <w:r w:rsidRPr="00E63B22">
        <w:rPr>
          <w:rStyle w:val="FontStyle43"/>
          <w:sz w:val="24"/>
          <w:szCs w:val="24"/>
        </w:rPr>
        <w:softHyphen/>
        <w:t>ховно-нравственных ценностей;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начнёт понимать значимость в своей жизни родствен</w:t>
      </w:r>
      <w:r w:rsidRPr="00E63B22">
        <w:rPr>
          <w:rStyle w:val="FontStyle43"/>
          <w:sz w:val="24"/>
          <w:szCs w:val="24"/>
        </w:rPr>
        <w:softHyphen/>
        <w:t>ных, семейных, добрососедских и дружественных отношений, получит возможность осмыслить понятия «дружба», «взаимо</w:t>
      </w:r>
      <w:r w:rsidRPr="00E63B22">
        <w:rPr>
          <w:rStyle w:val="FontStyle43"/>
          <w:sz w:val="24"/>
          <w:szCs w:val="24"/>
        </w:rPr>
        <w:softHyphen/>
        <w:t>понимание», «уважение», «взаимопомощь», «любовь» и позна</w:t>
      </w:r>
      <w:r w:rsidRPr="00E63B22">
        <w:rPr>
          <w:rStyle w:val="FontStyle43"/>
          <w:sz w:val="24"/>
          <w:szCs w:val="24"/>
        </w:rPr>
        <w:softHyphen/>
        <w:t>комится с правилами и способами общения и выражения сво</w:t>
      </w:r>
      <w:r w:rsidRPr="00E63B22">
        <w:rPr>
          <w:rStyle w:val="FontStyle43"/>
          <w:sz w:val="24"/>
          <w:szCs w:val="24"/>
        </w:rPr>
        <w:softHyphen/>
        <w:t>их чувств к взрослым и сверстникам, на основе чего у обу</w:t>
      </w:r>
      <w:r w:rsidRPr="00E63B22">
        <w:rPr>
          <w:rStyle w:val="FontStyle43"/>
          <w:sz w:val="24"/>
          <w:szCs w:val="24"/>
        </w:rPr>
        <w:softHyphen/>
        <w:t>чающегося будет формироваться умение соотносить свои поступки и поступки героев литературных произведений с нравственно-этическими нормами;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освоит восприятие художественного произведения как особого вида искусства, научится соотносить его с другими видами искусства;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полюбит чтение художественных произведений, которые помогут ему сформировать собственную позицию в жизни, расширят кругозор;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приобретёт первичные умения работы с учебной и на</w:t>
      </w:r>
      <w:r w:rsidRPr="00E63B22">
        <w:rPr>
          <w:rStyle w:val="FontStyle43"/>
          <w:sz w:val="24"/>
          <w:szCs w:val="24"/>
        </w:rPr>
        <w:softHyphen/>
        <w:t>учно-популярной литературой, научится находить и использо</w:t>
      </w:r>
      <w:r w:rsidRPr="00E63B22">
        <w:rPr>
          <w:rStyle w:val="FontStyle43"/>
          <w:sz w:val="24"/>
          <w:szCs w:val="24"/>
        </w:rPr>
        <w:softHyphen/>
        <w:t>вать информацию для практической работы.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К завершению обучения на ступени начального общего образования будет обеспечена готовность детей к дальнейше</w:t>
      </w:r>
      <w:r w:rsidRPr="00E63B22">
        <w:rPr>
          <w:rStyle w:val="FontStyle43"/>
          <w:sz w:val="24"/>
          <w:szCs w:val="24"/>
        </w:rPr>
        <w:softHyphen/>
        <w:t xml:space="preserve">му </w:t>
      </w:r>
      <w:proofErr w:type="gramStart"/>
      <w:r w:rsidRPr="00E63B22">
        <w:rPr>
          <w:rStyle w:val="FontStyle43"/>
          <w:sz w:val="24"/>
          <w:szCs w:val="24"/>
        </w:rPr>
        <w:t>обучению, достигнут</w:t>
      </w:r>
      <w:proofErr w:type="gramEnd"/>
      <w:r w:rsidRPr="00E63B22">
        <w:rPr>
          <w:rStyle w:val="FontStyle43"/>
          <w:sz w:val="24"/>
          <w:szCs w:val="24"/>
        </w:rPr>
        <w:t xml:space="preserve"> необходимый уровень </w:t>
      </w:r>
      <w:r w:rsidRPr="00E63B22">
        <w:rPr>
          <w:rStyle w:val="FontStyle41"/>
          <w:sz w:val="24"/>
          <w:szCs w:val="24"/>
        </w:rPr>
        <w:t xml:space="preserve">читательской </w:t>
      </w:r>
      <w:r w:rsidRPr="00E63B22">
        <w:rPr>
          <w:rStyle w:val="FontStyle43"/>
          <w:sz w:val="24"/>
          <w:szCs w:val="24"/>
        </w:rPr>
        <w:t>компетентности (чтение и понимание текста), речевого раз</w:t>
      </w:r>
      <w:r w:rsidRPr="00E63B22">
        <w:rPr>
          <w:rStyle w:val="FontStyle43"/>
          <w:sz w:val="24"/>
          <w:szCs w:val="24"/>
        </w:rPr>
        <w:softHyphen/>
        <w:t>вития, сформированы универсальные действия, отражающие учебную самостоятельность и познавательные интересы.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Выпускники овладеют техникой чтения, приёмами пони</w:t>
      </w:r>
      <w:r w:rsidRPr="00E63B22">
        <w:rPr>
          <w:rStyle w:val="FontStyle43"/>
          <w:sz w:val="24"/>
          <w:szCs w:val="24"/>
        </w:rPr>
        <w:softHyphen/>
        <w:t>мания прочитанного и прослушанного произведения, элемен</w:t>
      </w:r>
      <w:r w:rsidRPr="00E63B22">
        <w:rPr>
          <w:rStyle w:val="FontStyle43"/>
          <w:sz w:val="24"/>
          <w:szCs w:val="24"/>
        </w:rPr>
        <w:softHyphen/>
        <w:t>тарными приёмами интерпретации, анализа и преобразования художественных, научно-популярных и учебных текстов. На</w:t>
      </w:r>
      <w:r w:rsidRPr="00E63B22">
        <w:rPr>
          <w:rStyle w:val="FontStyle43"/>
          <w:sz w:val="24"/>
          <w:szCs w:val="24"/>
        </w:rPr>
        <w:softHyphen/>
        <w:t>учатся самостоятельно выбирать интересующую их литературу, пользоваться словарями и справочниками, включая компью</w:t>
      </w:r>
      <w:r w:rsidRPr="00E63B22">
        <w:rPr>
          <w:rStyle w:val="FontStyle43"/>
          <w:sz w:val="24"/>
          <w:szCs w:val="24"/>
        </w:rPr>
        <w:softHyphen/>
        <w:t>терные, осознают себя как грамотных читателей, способных к творческой деятельности.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Обучающиеся научатся вести диалог в различных комму</w:t>
      </w:r>
      <w:r w:rsidRPr="00E63B22">
        <w:rPr>
          <w:rStyle w:val="FontStyle43"/>
          <w:sz w:val="24"/>
          <w:szCs w:val="24"/>
        </w:rPr>
        <w:softHyphen/>
        <w:t>никативных ситуациях, соблюдая правила речевого этикета, участвовать в диалоге при обсуждении прослушанного (про</w:t>
      </w:r>
      <w:r w:rsidRPr="00E63B22">
        <w:rPr>
          <w:rStyle w:val="FontStyle43"/>
          <w:sz w:val="24"/>
          <w:szCs w:val="24"/>
        </w:rPr>
        <w:softHyphen/>
        <w:t>читанного) произведения. Они будут составлять несложные</w:t>
      </w:r>
      <w:r w:rsidRPr="0042179B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монологические высказывания о произведении (героях, со</w:t>
      </w:r>
      <w:r w:rsidRPr="00E63B22">
        <w:rPr>
          <w:rStyle w:val="FontStyle43"/>
          <w:sz w:val="24"/>
          <w:szCs w:val="24"/>
        </w:rPr>
        <w:softHyphen/>
        <w:t>бытиях), устно передавать содержание текста по плану, сос</w:t>
      </w:r>
      <w:r w:rsidRPr="00E63B22">
        <w:rPr>
          <w:rStyle w:val="FontStyle43"/>
          <w:sz w:val="24"/>
          <w:szCs w:val="24"/>
        </w:rPr>
        <w:softHyphen/>
        <w:t>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</w:t>
      </w:r>
      <w:r w:rsidRPr="00E63B22">
        <w:rPr>
          <w:rStyle w:val="FontStyle43"/>
          <w:sz w:val="24"/>
          <w:szCs w:val="24"/>
        </w:rPr>
        <w:softHyphen/>
        <w:t>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ауди</w:t>
      </w:r>
      <w:proofErr w:type="gramStart"/>
      <w:r w:rsidRPr="00E63B22">
        <w:rPr>
          <w:rStyle w:val="FontStyle43"/>
          <w:sz w:val="24"/>
          <w:szCs w:val="24"/>
        </w:rPr>
        <w:t>о-</w:t>
      </w:r>
      <w:proofErr w:type="gramEnd"/>
      <w:r w:rsidRPr="00E63B22">
        <w:rPr>
          <w:rStyle w:val="FontStyle43"/>
          <w:sz w:val="24"/>
          <w:szCs w:val="24"/>
        </w:rPr>
        <w:t xml:space="preserve"> и </w:t>
      </w:r>
      <w:proofErr w:type="spellStart"/>
      <w:r w:rsidRPr="00E63B22">
        <w:rPr>
          <w:rStyle w:val="FontStyle43"/>
          <w:sz w:val="24"/>
          <w:szCs w:val="24"/>
        </w:rPr>
        <w:t>видеоиллюстрации</w:t>
      </w:r>
      <w:proofErr w:type="spellEnd"/>
      <w:r w:rsidRPr="00E63B22">
        <w:rPr>
          <w:rStyle w:val="FontStyle43"/>
          <w:sz w:val="24"/>
          <w:szCs w:val="24"/>
        </w:rPr>
        <w:t>, видеосюжеты и ани</w:t>
      </w:r>
      <w:r w:rsidRPr="00E63B22">
        <w:rPr>
          <w:rStyle w:val="FontStyle43"/>
          <w:sz w:val="24"/>
          <w:szCs w:val="24"/>
        </w:rPr>
        <w:softHyphen/>
        <w:t>мации и др.).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Выпускники научатся приёмам поиска нужной информа</w:t>
      </w:r>
      <w:r w:rsidRPr="00E63B22">
        <w:rPr>
          <w:rStyle w:val="FontStyle43"/>
          <w:sz w:val="24"/>
          <w:szCs w:val="24"/>
        </w:rPr>
        <w:softHyphen/>
        <w:t>ции, овладеют алгоритмами основных учебных действий по анализу и интерпретации художественных произведений (де</w:t>
      </w:r>
      <w:r w:rsidRPr="00E63B22">
        <w:rPr>
          <w:rStyle w:val="FontStyle43"/>
          <w:sz w:val="24"/>
          <w:szCs w:val="24"/>
        </w:rPr>
        <w:softHyphen/>
        <w:t>ление текста на части, составление плана, нахождение средств художественной выразительности и др.), научатся высказы</w:t>
      </w:r>
      <w:r w:rsidRPr="00E63B22">
        <w:rPr>
          <w:rStyle w:val="FontStyle43"/>
          <w:sz w:val="24"/>
          <w:szCs w:val="24"/>
        </w:rPr>
        <w:softHyphen/>
        <w:t>вать и пояснять свою точку зрения, познакомятся с правила</w:t>
      </w:r>
      <w:r w:rsidRPr="00E63B22">
        <w:rPr>
          <w:rStyle w:val="FontStyle43"/>
          <w:sz w:val="24"/>
          <w:szCs w:val="24"/>
        </w:rPr>
        <w:softHyphen/>
        <w:t>ми и способами взаимодействия с окружающим миром, по</w:t>
      </w:r>
      <w:r w:rsidRPr="00E63B22">
        <w:rPr>
          <w:rStyle w:val="FontStyle43"/>
          <w:sz w:val="24"/>
          <w:szCs w:val="24"/>
        </w:rPr>
        <w:softHyphen/>
        <w:t>лучат представления о правилах и нормах поведения, приня</w:t>
      </w:r>
      <w:r w:rsidRPr="00E63B22">
        <w:rPr>
          <w:rStyle w:val="FontStyle43"/>
          <w:sz w:val="24"/>
          <w:szCs w:val="24"/>
        </w:rPr>
        <w:softHyphen/>
        <w:t>тых в обществе.</w:t>
      </w:r>
      <w:proofErr w:type="gramEnd"/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Выпускники овладеют основами коммуникативной дея</w:t>
      </w:r>
      <w:r w:rsidRPr="00E63B22">
        <w:rPr>
          <w:rStyle w:val="FontStyle43"/>
          <w:sz w:val="24"/>
          <w:szCs w:val="24"/>
        </w:rPr>
        <w:softHyphen/>
        <w:t>тельности (в том числе с использованием средств телекомму</w:t>
      </w:r>
      <w:r w:rsidRPr="00E63B22">
        <w:rPr>
          <w:rStyle w:val="FontStyle43"/>
          <w:sz w:val="24"/>
          <w:szCs w:val="24"/>
        </w:rPr>
        <w:softHyphen/>
        <w:t>никации), на практическом уровне осознают значимость ра</w:t>
      </w:r>
      <w:r w:rsidRPr="00E63B22">
        <w:rPr>
          <w:rStyle w:val="FontStyle43"/>
          <w:sz w:val="24"/>
          <w:szCs w:val="24"/>
        </w:rPr>
        <w:softHyphen/>
        <w:t>боты в группе и освоят правила групповой работы.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2.4.1. Виды речевой и читательской деятельности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осознавать значимость чтения для дальнейшего обуче</w:t>
      </w:r>
      <w:r w:rsidRPr="00E63B22">
        <w:rPr>
          <w:rStyle w:val="FontStyle43"/>
          <w:sz w:val="24"/>
          <w:szCs w:val="24"/>
        </w:rPr>
        <w:softHyphen/>
        <w:t>ния, понимать цель чтения (удовлетворение читательского интереса и приобретение опыта чтения, поиск фактов и суж</w:t>
      </w:r>
      <w:r w:rsidRPr="00E63B22">
        <w:rPr>
          <w:rStyle w:val="FontStyle43"/>
          <w:sz w:val="24"/>
          <w:szCs w:val="24"/>
        </w:rPr>
        <w:softHyphen/>
        <w:t>дений, аргументации, иной информации);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осознанно воспринимать (при чтении вслух и про себя, при прослушивании) содержание различных видов текстов, выявлять их специфику (художественный, научно-популяр</w:t>
      </w:r>
      <w:r w:rsidRPr="00E63B22">
        <w:rPr>
          <w:rStyle w:val="FontStyle43"/>
          <w:sz w:val="24"/>
          <w:szCs w:val="24"/>
        </w:rPr>
        <w:softHyphen/>
        <w:t>ный, учебный, справочный), определять главную мысль и ге</w:t>
      </w:r>
      <w:r w:rsidRPr="00E63B22">
        <w:rPr>
          <w:rStyle w:val="FontStyle43"/>
          <w:sz w:val="24"/>
          <w:szCs w:val="24"/>
        </w:rPr>
        <w:softHyphen/>
        <w:t>роев произведения, отвечать на вопросы по содержанию про</w:t>
      </w:r>
      <w:r w:rsidRPr="00E63B22">
        <w:rPr>
          <w:rStyle w:val="FontStyle43"/>
          <w:sz w:val="24"/>
          <w:szCs w:val="24"/>
        </w:rPr>
        <w:softHyphen/>
        <w:t>изведения, определять последовательность событий, задавать вопросы по услышанному или прочитанному учебному, науч</w:t>
      </w:r>
      <w:r w:rsidRPr="00E63B22">
        <w:rPr>
          <w:rStyle w:val="FontStyle43"/>
          <w:sz w:val="24"/>
          <w:szCs w:val="24"/>
        </w:rPr>
        <w:softHyphen/>
        <w:t>но-популярному и художественному тексту;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оформлять свою мысль в монологическое речевое вы</w:t>
      </w:r>
      <w:r w:rsidRPr="00E63B22">
        <w:rPr>
          <w:rStyle w:val="FontStyle43"/>
          <w:sz w:val="24"/>
          <w:szCs w:val="24"/>
        </w:rPr>
        <w:softHyphen/>
        <w:t>сказывание небольшого объёма (повествование, описание, рассуждение) с опорой на авторский текст, по предложенной теме или при ответе на вопрос;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вести диалог в различных учебных и бытовых ситуаци</w:t>
      </w:r>
      <w:r w:rsidRPr="00E63B22">
        <w:rPr>
          <w:rStyle w:val="FontStyle43"/>
          <w:sz w:val="24"/>
          <w:szCs w:val="24"/>
        </w:rPr>
        <w:softHyphen/>
        <w:t>ях общения, соблюдая правила речевого этикета; участвовать в диалоге при обсуждении прослушанного/прочитанного про</w:t>
      </w:r>
      <w:r w:rsidRPr="00E63B22">
        <w:rPr>
          <w:rStyle w:val="FontStyle43"/>
          <w:sz w:val="24"/>
          <w:szCs w:val="24"/>
        </w:rPr>
        <w:softHyphen/>
        <w:t>изведения;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работать со словом (распознавать прямое и переносное значение слова, его многозначность, определять значение</w:t>
      </w:r>
      <w:r w:rsidRPr="0042179B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слова по контексту), целенаправленно пополнять свой актив</w:t>
      </w:r>
      <w:r w:rsidRPr="00E63B22">
        <w:rPr>
          <w:rStyle w:val="FontStyle43"/>
          <w:sz w:val="24"/>
          <w:szCs w:val="24"/>
        </w:rPr>
        <w:softHyphen/>
        <w:t>ный словарный запас;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(вслух и про себя) со скоростью, позволяющей осознавать (понимать) смысл прочитанного;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осознанно и выразительно доступные по объёму произведения;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нравственном содержании прочитан</w:t>
      </w:r>
      <w:r w:rsidRPr="00E63B22">
        <w:rPr>
          <w:rStyle w:val="FontStyle43"/>
          <w:sz w:val="24"/>
          <w:szCs w:val="24"/>
        </w:rPr>
        <w:softHyphen/>
        <w:t>ного, осознавать сущность поведения героев, самостоятельно делать выводы, соотносить поступки героев с нравственными нормами;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построении научно-популярного и учебного текста и использовать полученную информацию в практической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простейшие приёмы анализа различных ви</w:t>
      </w:r>
      <w:r w:rsidRPr="00E63B22">
        <w:rPr>
          <w:rStyle w:val="FontStyle43"/>
          <w:sz w:val="24"/>
          <w:szCs w:val="24"/>
        </w:rPr>
        <w:softHyphen/>
        <w:t>дов текстов: устанавливать причинно-следственные связи и определять главную мысль произведения; делить текст на час</w:t>
      </w:r>
      <w:r w:rsidRPr="00E63B22">
        <w:rPr>
          <w:rStyle w:val="FontStyle43"/>
          <w:sz w:val="24"/>
          <w:szCs w:val="24"/>
        </w:rPr>
        <w:softHyphen/>
        <w:t>ти, озаглавливать их; составлять простой план; находить раз</w:t>
      </w:r>
      <w:r w:rsidRPr="00E63B22">
        <w:rPr>
          <w:rStyle w:val="FontStyle43"/>
          <w:sz w:val="24"/>
          <w:szCs w:val="24"/>
        </w:rPr>
        <w:softHyphen/>
        <w:t>личные средства выразительности (сравнение, олицетворение, метафора), определяющие отношение автора к герою, событию;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использовать различные формы интерпретации содержа</w:t>
      </w:r>
      <w:r w:rsidRPr="00E63B22">
        <w:rPr>
          <w:rStyle w:val="FontStyle43"/>
          <w:sz w:val="24"/>
          <w:szCs w:val="24"/>
        </w:rPr>
        <w:softHyphen/>
        <w:t>ния текстов: интегрировать содержащиеся в разных частях текста детали сообщения; устанавливать связи, не высказан</w:t>
      </w:r>
      <w:r w:rsidRPr="00E63B22">
        <w:rPr>
          <w:rStyle w:val="FontStyle43"/>
          <w:sz w:val="24"/>
          <w:szCs w:val="24"/>
        </w:rPr>
        <w:softHyphen/>
        <w:t>ные в тексте напрямую, объяснять (пояснять) их, соотнося с общей идеей и содержанием текста; формулировать, основы</w:t>
      </w:r>
      <w:r w:rsidRPr="00E63B22">
        <w:rPr>
          <w:rStyle w:val="FontStyle43"/>
          <w:sz w:val="24"/>
          <w:szCs w:val="24"/>
        </w:rPr>
        <w:softHyphen/>
        <w:t>ваясь на тексте, простые выводы; понимать текст, опираясь не только на содержащуюся в нём информацию, но и на жанр, структуру, язык;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передавать содержание прочитанного или прослушанно</w:t>
      </w:r>
      <w:r w:rsidRPr="00E63B22">
        <w:rPr>
          <w:rStyle w:val="FontStyle43"/>
          <w:sz w:val="24"/>
          <w:szCs w:val="24"/>
        </w:rPr>
        <w:softHyphen/>
        <w:t>го с учётом специфики научно-популярного, учебного и ху</w:t>
      </w:r>
      <w:r w:rsidRPr="00E63B22">
        <w:rPr>
          <w:rStyle w:val="FontStyle43"/>
          <w:sz w:val="24"/>
          <w:szCs w:val="24"/>
        </w:rPr>
        <w:softHyphen/>
        <w:t>дожественного текстов; передавать содержание текста в виде пересказа (полного или выборочного);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коллективно обсуждать прочитанное, доказывать соб</w:t>
      </w:r>
      <w:r w:rsidRPr="00E63B22">
        <w:rPr>
          <w:rStyle w:val="FontStyle43"/>
          <w:sz w:val="24"/>
          <w:szCs w:val="24"/>
        </w:rPr>
        <w:softHyphen/>
        <w:t>ственное мнение, опираясь на текст или собственный опыт;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книге по названию, оглавлению, от</w:t>
      </w:r>
      <w:r w:rsidRPr="00E63B22">
        <w:rPr>
          <w:rStyle w:val="FontStyle43"/>
          <w:sz w:val="24"/>
          <w:szCs w:val="24"/>
        </w:rPr>
        <w:softHyphen/>
        <w:t>личать сборник произведений от авторской книги, самостоя</w:t>
      </w:r>
      <w:r w:rsidRPr="00E63B22">
        <w:rPr>
          <w:rStyle w:val="FontStyle43"/>
          <w:sz w:val="24"/>
          <w:szCs w:val="24"/>
        </w:rPr>
        <w:softHyphen/>
        <w:t>тельно и целенаправленно осуществлять выбор книги в биб</w:t>
      </w:r>
      <w:r w:rsidRPr="00E63B22">
        <w:rPr>
          <w:rStyle w:val="FontStyle43"/>
          <w:sz w:val="24"/>
          <w:szCs w:val="24"/>
        </w:rPr>
        <w:softHyphen/>
        <w:t>лиотеке по заданной тематике, по собственному желанию;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составлять краткую аннотацию (автор, название, тема книги, рекомендации к чтению) литературного произведения по заданному образцу;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самостоятельно пользоваться алфавитным каталогом, со</w:t>
      </w:r>
      <w:r w:rsidRPr="00E63B22">
        <w:rPr>
          <w:rStyle w:val="FontStyle43"/>
          <w:sz w:val="24"/>
          <w:szCs w:val="24"/>
        </w:rPr>
        <w:softHyphen/>
        <w:t>ответствующими возрасту словарями и справочной литературой.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воспринимать художественную литературу как вид искусства;</w:t>
      </w:r>
    </w:p>
    <w:p w:rsidR="004E75C9" w:rsidRPr="0042179B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осмысливать эстетические и нравственные ценности художественного текста и высказывать собственное суждение;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осознанно выбирать виды чтения (ознакомительное, изучающее, выборочное, поисковое) в зависимости от це</w:t>
      </w:r>
      <w:r w:rsidRPr="00E63B22">
        <w:rPr>
          <w:rStyle w:val="FontStyle41"/>
          <w:sz w:val="24"/>
          <w:szCs w:val="24"/>
        </w:rPr>
        <w:softHyphen/>
        <w:t>ли чтения;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определять авторскую позицию и </w:t>
      </w:r>
      <w:proofErr w:type="gramStart"/>
      <w:r w:rsidRPr="00E63B22">
        <w:rPr>
          <w:rStyle w:val="FontStyle41"/>
          <w:sz w:val="24"/>
          <w:szCs w:val="24"/>
        </w:rPr>
        <w:t>высказывать своё отношение</w:t>
      </w:r>
      <w:proofErr w:type="gramEnd"/>
      <w:r w:rsidRPr="00E63B22">
        <w:rPr>
          <w:rStyle w:val="FontStyle41"/>
          <w:sz w:val="24"/>
          <w:szCs w:val="24"/>
        </w:rPr>
        <w:t xml:space="preserve"> к герою и его поступкам;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доказывать и подтверждать фактами (из текста) собственное суждение;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на практическом уровне овладеть некоторыми вида</w:t>
      </w:r>
      <w:r w:rsidRPr="00E63B22">
        <w:rPr>
          <w:rStyle w:val="FontStyle41"/>
          <w:sz w:val="24"/>
          <w:szCs w:val="24"/>
        </w:rPr>
        <w:softHyphen/>
        <w:t>ми письменной речи (повествование — создание текста по аналогии, рассуждение — письменный ответ на вопрос, описание — характеристика героя);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писать отзыв о прочитанной книге;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работать с тематическим каталогом;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работать с детской периодикой.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2.4.2. Творческая деятельность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по ролям литературное произведение;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использовать различные способы работы с деформиро</w:t>
      </w:r>
      <w:r w:rsidRPr="00E63B22">
        <w:rPr>
          <w:rStyle w:val="FontStyle43"/>
          <w:sz w:val="24"/>
          <w:szCs w:val="24"/>
        </w:rPr>
        <w:softHyphen/>
        <w:t>ванным текстом (устанавливать причинно-следственные свя</w:t>
      </w:r>
      <w:r w:rsidRPr="00E63B22">
        <w:rPr>
          <w:rStyle w:val="FontStyle43"/>
          <w:sz w:val="24"/>
          <w:szCs w:val="24"/>
        </w:rPr>
        <w:softHyphen/>
        <w:t xml:space="preserve">зи, последовательность событий, </w:t>
      </w:r>
      <w:proofErr w:type="spellStart"/>
      <w:r w:rsidRPr="00E63B22">
        <w:rPr>
          <w:rStyle w:val="FontStyle43"/>
          <w:sz w:val="24"/>
          <w:szCs w:val="24"/>
        </w:rPr>
        <w:t>этапность</w:t>
      </w:r>
      <w:proofErr w:type="spellEnd"/>
      <w:r w:rsidRPr="00E63B22">
        <w:rPr>
          <w:rStyle w:val="FontStyle43"/>
          <w:sz w:val="24"/>
          <w:szCs w:val="24"/>
        </w:rPr>
        <w:t xml:space="preserve"> в выполнении действий; давать последовательную характеристику героя; со</w:t>
      </w:r>
      <w:r w:rsidRPr="00E63B22">
        <w:rPr>
          <w:rStyle w:val="FontStyle43"/>
          <w:sz w:val="24"/>
          <w:szCs w:val="24"/>
        </w:rPr>
        <w:softHyphen/>
        <w:t>ставлять текст на основе плана);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создавать собственный текст на основе художественного произведения, репродукций картин художников, по серии ил</w:t>
      </w:r>
      <w:r w:rsidRPr="00E63B22">
        <w:rPr>
          <w:rStyle w:val="FontStyle43"/>
          <w:sz w:val="24"/>
          <w:szCs w:val="24"/>
        </w:rPr>
        <w:softHyphen/>
        <w:t>люстраций к произведению или на основе личного опыта.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творчески пересказывать текст (от лица героя, от автора), дополнять текст;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создавать иллюстрации, диафильм по содержанию произведения;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работать в группе, создавая инсценировки по произ</w:t>
      </w:r>
      <w:r w:rsidRPr="00E63B22">
        <w:rPr>
          <w:rStyle w:val="FontStyle41"/>
          <w:sz w:val="24"/>
          <w:szCs w:val="24"/>
        </w:rPr>
        <w:softHyphen/>
        <w:t>ведению, сценарии, проекты;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883F8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способам написания изложения.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2.4.3. Литературоведческая пропедевтика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сравнивать, сопоставлять, делать элементарный анализ различных текстов, выделяя два-три существенных признака;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отличать прозаический текст от </w:t>
      </w:r>
      <w:proofErr w:type="gramStart"/>
      <w:r w:rsidRPr="00E63B22">
        <w:rPr>
          <w:rStyle w:val="FontStyle43"/>
          <w:sz w:val="24"/>
          <w:szCs w:val="24"/>
        </w:rPr>
        <w:t>поэтического</w:t>
      </w:r>
      <w:proofErr w:type="gramEnd"/>
      <w:r w:rsidRPr="00E63B22">
        <w:rPr>
          <w:rStyle w:val="FontStyle43"/>
          <w:sz w:val="24"/>
          <w:szCs w:val="24"/>
        </w:rPr>
        <w:t>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распознавать особенности построения фольклорных форм (сказки, загадки, пословицы).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42179B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proofErr w:type="gramStart"/>
      <w:r w:rsidRPr="00E63B22">
        <w:rPr>
          <w:rStyle w:val="FontStyle41"/>
          <w:sz w:val="24"/>
          <w:szCs w:val="24"/>
        </w:rPr>
        <w:t>• сравнивать, сопоставлять, делать элементарный ана</w:t>
      </w:r>
      <w:r w:rsidRPr="00E63B22">
        <w:rPr>
          <w:rStyle w:val="FontStyle41"/>
          <w:sz w:val="24"/>
          <w:szCs w:val="24"/>
        </w:rPr>
        <w:softHyphen/>
        <w:t>лиз различных текстов, используя ряд литературоведческих понятий (фольклорная и авторская литература, структу</w:t>
      </w:r>
      <w:r w:rsidRPr="00E63B22">
        <w:rPr>
          <w:rStyle w:val="FontStyle41"/>
          <w:sz w:val="24"/>
          <w:szCs w:val="24"/>
        </w:rPr>
        <w:softHyphen/>
        <w:t>ра текста, герой, автор) и средств художественной выра</w:t>
      </w:r>
      <w:r w:rsidRPr="00E63B22">
        <w:rPr>
          <w:rStyle w:val="FontStyle41"/>
          <w:sz w:val="24"/>
          <w:szCs w:val="24"/>
        </w:rPr>
        <w:softHyphen/>
        <w:t>зительности (сравнение, олицетворение, метафора);</w:t>
      </w:r>
      <w:proofErr w:type="gramEnd"/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определять позиции героев художественного текста, позицию автора художественного текста;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42179B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создавать прозаический или поэтический текст по аналогии на основе авторского текста, используя сред</w:t>
      </w:r>
      <w:r w:rsidRPr="00E63B22">
        <w:rPr>
          <w:rStyle w:val="FontStyle41"/>
          <w:sz w:val="24"/>
          <w:szCs w:val="24"/>
        </w:rPr>
        <w:softHyphen/>
        <w:t>ства художественной выразительности (в том числе из текста).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2.5. Иностранный язык (английский)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иностранного языка на ступени на</w:t>
      </w:r>
      <w:r w:rsidRPr="00E63B22">
        <w:rPr>
          <w:rStyle w:val="FontStyle43"/>
          <w:sz w:val="24"/>
          <w:szCs w:val="24"/>
        </w:rPr>
        <w:softHyphen/>
        <w:t xml:space="preserve">чального общего образования у </w:t>
      </w:r>
      <w:proofErr w:type="gramStart"/>
      <w:r w:rsidRPr="00E63B22">
        <w:rPr>
          <w:rStyle w:val="FontStyle43"/>
          <w:sz w:val="24"/>
          <w:szCs w:val="24"/>
        </w:rPr>
        <w:t>обучающихся</w:t>
      </w:r>
      <w:proofErr w:type="gramEnd"/>
      <w:r w:rsidRPr="00E63B22">
        <w:rPr>
          <w:rStyle w:val="FontStyle43"/>
          <w:sz w:val="24"/>
          <w:szCs w:val="24"/>
        </w:rPr>
        <w:t xml:space="preserve"> будут сформи</w:t>
      </w:r>
      <w:r w:rsidRPr="00E63B22">
        <w:rPr>
          <w:rStyle w:val="FontStyle43"/>
          <w:sz w:val="24"/>
          <w:szCs w:val="24"/>
        </w:rPr>
        <w:softHyphen/>
        <w:t>рованы первоначальные представления о роли и значимости иностранного языка в жизни современного человека и поли</w:t>
      </w:r>
      <w:r w:rsidRPr="00E63B22">
        <w:rPr>
          <w:rStyle w:val="FontStyle43"/>
          <w:sz w:val="24"/>
          <w:szCs w:val="24"/>
        </w:rPr>
        <w:softHyphen/>
        <w:t>культурного мира. Обучающиеся приобретут начальный опыт использования иностранного языка как средства межкультур</w:t>
      </w:r>
      <w:r w:rsidRPr="00E63B22">
        <w:rPr>
          <w:rStyle w:val="FontStyle43"/>
          <w:sz w:val="24"/>
          <w:szCs w:val="24"/>
        </w:rPr>
        <w:softHyphen/>
        <w:t>ного общения, как нового инструмента познания мира и культуры других народов, осознают личностный смысл овла</w:t>
      </w:r>
      <w:r w:rsidRPr="00E63B22">
        <w:rPr>
          <w:rStyle w:val="FontStyle43"/>
          <w:sz w:val="24"/>
          <w:szCs w:val="24"/>
        </w:rPr>
        <w:softHyphen/>
        <w:t>дения иностранным языком.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42179B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</w:t>
      </w:r>
      <w:r w:rsidRPr="00E63B22">
        <w:rPr>
          <w:rStyle w:val="FontStyle43"/>
          <w:sz w:val="24"/>
          <w:szCs w:val="24"/>
        </w:rPr>
        <w:softHyphen/>
        <w:t xml:space="preserve">вать более глубокому осознанию </w:t>
      </w:r>
      <w:proofErr w:type="gramStart"/>
      <w:r w:rsidRPr="00E63B22">
        <w:rPr>
          <w:rStyle w:val="FontStyle43"/>
          <w:sz w:val="24"/>
          <w:szCs w:val="24"/>
        </w:rPr>
        <w:t>обучающимися</w:t>
      </w:r>
      <w:proofErr w:type="gramEnd"/>
      <w:r w:rsidRPr="00E63B22">
        <w:rPr>
          <w:rStyle w:val="FontStyle43"/>
          <w:sz w:val="24"/>
          <w:szCs w:val="24"/>
        </w:rPr>
        <w:t xml:space="preserve"> особенностей культуры своего народа. </w:t>
      </w:r>
      <w:proofErr w:type="gramStart"/>
      <w:r w:rsidRPr="00E63B22">
        <w:rPr>
          <w:rStyle w:val="FontStyle43"/>
          <w:sz w:val="24"/>
          <w:szCs w:val="24"/>
        </w:rPr>
        <w:t>Начальное общее иноязычное обра</w:t>
      </w:r>
      <w:r w:rsidRPr="00E63B22">
        <w:rPr>
          <w:rStyle w:val="FontStyle43"/>
          <w:sz w:val="24"/>
          <w:szCs w:val="24"/>
        </w:rPr>
        <w:softHyphen/>
        <w:t>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spellStart"/>
      <w:r w:rsidRPr="00E63B22">
        <w:rPr>
          <w:rStyle w:val="FontStyle43"/>
          <w:sz w:val="24"/>
          <w:szCs w:val="24"/>
        </w:rPr>
        <w:t>Соизучение</w:t>
      </w:r>
      <w:proofErr w:type="spellEnd"/>
      <w:r w:rsidRPr="00E63B22">
        <w:rPr>
          <w:rStyle w:val="FontStyle43"/>
          <w:sz w:val="24"/>
          <w:szCs w:val="24"/>
        </w:rPr>
        <w:t xml:space="preserve"> языков и культур, общепринятых человечес</w:t>
      </w:r>
      <w:r w:rsidRPr="00E63B22">
        <w:rPr>
          <w:rStyle w:val="FontStyle43"/>
          <w:sz w:val="24"/>
          <w:szCs w:val="24"/>
        </w:rPr>
        <w:softHyphen/>
        <w:t>ких и базовых национальных ценностей заложит основу для формирования гражданской идентичности, чувства патриотиз</w:t>
      </w:r>
      <w:r w:rsidRPr="00E63B22">
        <w:rPr>
          <w:rStyle w:val="FontStyle43"/>
          <w:sz w:val="24"/>
          <w:szCs w:val="24"/>
        </w:rPr>
        <w:softHyphen/>
        <w:t>ма и гордости за свой народ, свой край, свою страну, помо</w:t>
      </w:r>
      <w:r w:rsidRPr="00E63B22">
        <w:rPr>
          <w:rStyle w:val="FontStyle43"/>
          <w:sz w:val="24"/>
          <w:szCs w:val="24"/>
        </w:rPr>
        <w:softHyphen/>
        <w:t>жет лучше осознать свою этническую и национальную при</w:t>
      </w:r>
      <w:r w:rsidRPr="00E63B22">
        <w:rPr>
          <w:rStyle w:val="FontStyle43"/>
          <w:sz w:val="24"/>
          <w:szCs w:val="24"/>
        </w:rPr>
        <w:softHyphen/>
        <w:t>надлежность.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Процесс овладения иностранным языком на ступени на</w:t>
      </w:r>
      <w:r w:rsidRPr="00E63B22">
        <w:rPr>
          <w:rStyle w:val="FontStyle43"/>
          <w:sz w:val="24"/>
          <w:szCs w:val="24"/>
        </w:rPr>
        <w:softHyphen/>
        <w:t>чального общего образования внесёт свой вклад в формиро</w:t>
      </w:r>
      <w:r w:rsidRPr="00E63B22">
        <w:rPr>
          <w:rStyle w:val="FontStyle43"/>
          <w:sz w:val="24"/>
          <w:szCs w:val="24"/>
        </w:rPr>
        <w:softHyphen/>
        <w:t xml:space="preserve">вание активной жизненной позиции </w:t>
      </w:r>
      <w:proofErr w:type="gramStart"/>
      <w:r w:rsidRPr="00E63B22">
        <w:rPr>
          <w:rStyle w:val="FontStyle43"/>
          <w:sz w:val="24"/>
          <w:szCs w:val="24"/>
        </w:rPr>
        <w:t>обучающихся</w:t>
      </w:r>
      <w:proofErr w:type="gramEnd"/>
      <w:r w:rsidRPr="00E63B22">
        <w:rPr>
          <w:rStyle w:val="FontStyle43"/>
          <w:sz w:val="24"/>
          <w:szCs w:val="24"/>
        </w:rPr>
        <w:t>. Обсужде</w:t>
      </w:r>
      <w:r w:rsidRPr="00E63B22">
        <w:rPr>
          <w:rStyle w:val="FontStyle43"/>
          <w:sz w:val="24"/>
          <w:szCs w:val="24"/>
        </w:rPr>
        <w:softHyphen/>
        <w:t>ние на уроках иностранного языка актуальных событий, собственных поступков и поступков своих сверстников, вы</w:t>
      </w:r>
      <w:r w:rsidRPr="00E63B22">
        <w:rPr>
          <w:rStyle w:val="FontStyle43"/>
          <w:sz w:val="24"/>
          <w:szCs w:val="24"/>
        </w:rPr>
        <w:softHyphen/>
        <w:t>ражение своего отношения к литературным героям, обосно</w:t>
      </w:r>
      <w:r w:rsidRPr="00E63B22">
        <w:rPr>
          <w:rStyle w:val="FontStyle43"/>
          <w:sz w:val="24"/>
          <w:szCs w:val="24"/>
        </w:rPr>
        <w:softHyphen/>
        <w:t>вание собственного мнения будут способствовать становле</w:t>
      </w:r>
      <w:r w:rsidRPr="00E63B22">
        <w:rPr>
          <w:rStyle w:val="FontStyle43"/>
          <w:sz w:val="24"/>
          <w:szCs w:val="24"/>
        </w:rPr>
        <w:softHyphen/>
        <w:t>нию обучающихся как членов гражданского общества.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иностранного языка на ступени на</w:t>
      </w:r>
      <w:r w:rsidRPr="00E63B22">
        <w:rPr>
          <w:rStyle w:val="FontStyle43"/>
          <w:sz w:val="24"/>
          <w:szCs w:val="24"/>
        </w:rPr>
        <w:softHyphen/>
        <w:t xml:space="preserve">чального общего образования у </w:t>
      </w:r>
      <w:proofErr w:type="gramStart"/>
      <w:r w:rsidRPr="00E63B22">
        <w:rPr>
          <w:rStyle w:val="FontStyle43"/>
          <w:sz w:val="24"/>
          <w:szCs w:val="24"/>
        </w:rPr>
        <w:t>обучающихся</w:t>
      </w:r>
      <w:proofErr w:type="gramEnd"/>
      <w:r w:rsidRPr="00E63B22">
        <w:rPr>
          <w:rStyle w:val="FontStyle43"/>
          <w:sz w:val="24"/>
          <w:szCs w:val="24"/>
        </w:rPr>
        <w:t>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lastRenderedPageBreak/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сформируется элементарная коммуникативная компе</w:t>
      </w:r>
      <w:r w:rsidRPr="00E63B22">
        <w:rPr>
          <w:rStyle w:val="FontStyle43"/>
          <w:sz w:val="24"/>
          <w:szCs w:val="24"/>
        </w:rPr>
        <w:softHyphen/>
        <w:t>тенция, т. е. способность и готовность общаться с носителя</w:t>
      </w:r>
      <w:r w:rsidRPr="00E63B22">
        <w:rPr>
          <w:rStyle w:val="FontStyle43"/>
          <w:sz w:val="24"/>
          <w:szCs w:val="24"/>
        </w:rPr>
        <w:softHyphen/>
        <w:t xml:space="preserve">ми языка с учётом ограниченных речевых возможностей и потребностей в устной (говорение и </w:t>
      </w:r>
      <w:proofErr w:type="spellStart"/>
      <w:r w:rsidRPr="00E63B22">
        <w:rPr>
          <w:rStyle w:val="FontStyle43"/>
          <w:sz w:val="24"/>
          <w:szCs w:val="24"/>
        </w:rPr>
        <w:t>аудирование</w:t>
      </w:r>
      <w:proofErr w:type="spellEnd"/>
      <w:r w:rsidRPr="00E63B22">
        <w:rPr>
          <w:rStyle w:val="FontStyle43"/>
          <w:sz w:val="24"/>
          <w:szCs w:val="24"/>
        </w:rPr>
        <w:t>) и письмен</w:t>
      </w:r>
      <w:r w:rsidRPr="00E63B22">
        <w:rPr>
          <w:rStyle w:val="FontStyle43"/>
          <w:sz w:val="24"/>
          <w:szCs w:val="24"/>
        </w:rPr>
        <w:softHyphen/>
        <w:t>ной (чтение и письмо) формах общения; расширится линг</w:t>
      </w:r>
      <w:r w:rsidRPr="00E63B22">
        <w:rPr>
          <w:rStyle w:val="FontStyle43"/>
          <w:sz w:val="24"/>
          <w:szCs w:val="24"/>
        </w:rPr>
        <w:softHyphen/>
        <w:t>вистический кругозор; будет получено общее представление о строе изучаемого языка и его основных отличиях от родного языка;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будут заложены основы коммуникативной культуры, т. е. способность 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</w:t>
      </w:r>
      <w:r w:rsidRPr="00E63B22">
        <w:rPr>
          <w:rStyle w:val="FontStyle43"/>
          <w:sz w:val="24"/>
          <w:szCs w:val="24"/>
        </w:rPr>
        <w:softHyphen/>
        <w:t>ми и доброжелательными речевыми партнёрами;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</w:t>
      </w:r>
      <w:r w:rsidRPr="00E63B22">
        <w:rPr>
          <w:rStyle w:val="FontStyle43"/>
          <w:sz w:val="24"/>
          <w:szCs w:val="24"/>
        </w:rPr>
        <w:softHyphen/>
        <w:t>ной учебной деятельности по овладению иностранным язы</w:t>
      </w:r>
      <w:r w:rsidRPr="00E63B22">
        <w:rPr>
          <w:rStyle w:val="FontStyle43"/>
          <w:sz w:val="24"/>
          <w:szCs w:val="24"/>
        </w:rPr>
        <w:softHyphen/>
        <w:t>ком на следующей ступени образования.</w:t>
      </w:r>
    </w:p>
    <w:p w:rsidR="004E75C9" w:rsidRPr="00D44895" w:rsidRDefault="004E75C9" w:rsidP="004E75C9">
      <w:pPr>
        <w:pStyle w:val="Style29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2.5.1. Коммуникативные умения</w:t>
      </w:r>
    </w:p>
    <w:p w:rsidR="004E75C9" w:rsidRPr="00D44895" w:rsidRDefault="004E75C9" w:rsidP="004E75C9">
      <w:pPr>
        <w:pStyle w:val="Style29"/>
        <w:widowControl/>
        <w:rPr>
          <w:rStyle w:val="FontStyle39"/>
          <w:rFonts w:ascii="Verdana" w:hAnsi="Verdana" w:cs="Verdana"/>
          <w:b w:val="0"/>
          <w:bCs w:val="0"/>
          <w:sz w:val="24"/>
          <w:szCs w:val="24"/>
        </w:rPr>
      </w:pPr>
      <w:r w:rsidRPr="00D44895">
        <w:rPr>
          <w:rStyle w:val="FontStyle42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Говорение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участвовать в элементарных диалогах (этикетном, диало</w:t>
      </w:r>
      <w:r w:rsidRPr="00E63B22">
        <w:rPr>
          <w:rStyle w:val="FontStyle43"/>
          <w:sz w:val="24"/>
          <w:szCs w:val="24"/>
        </w:rPr>
        <w:softHyphen/>
        <w:t>ге-расспросе, диалоге-побуждении), соблюдая нормы речево</w:t>
      </w:r>
      <w:r w:rsidRPr="00E63B22">
        <w:rPr>
          <w:rStyle w:val="FontStyle43"/>
          <w:sz w:val="24"/>
          <w:szCs w:val="24"/>
        </w:rPr>
        <w:softHyphen/>
        <w:t>го этикета, принятые в англоязычных странах;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составлять небольшое описание предмета, картинки, персонажа;</w:t>
      </w:r>
    </w:p>
    <w:p w:rsidR="004E75C9" w:rsidRPr="00E63B22" w:rsidRDefault="004E75C9" w:rsidP="004E75C9">
      <w:pPr>
        <w:pStyle w:val="Style17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рассказывать о себе, своей семье, друге.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участвовать в элементарном диалоге, расспрашивая собеседника и отвечая на его вопросы;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воспроизводить наизусть небольшие произведения детского фольклора;</w:t>
      </w:r>
    </w:p>
    <w:p w:rsidR="004E75C9" w:rsidRPr="00E63B22" w:rsidRDefault="004E75C9" w:rsidP="004E75C9">
      <w:pPr>
        <w:pStyle w:val="Style17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составлять краткую характеристику персонажа;</w:t>
      </w:r>
    </w:p>
    <w:p w:rsidR="004E75C9" w:rsidRPr="00883F81" w:rsidRDefault="004E75C9" w:rsidP="004E75C9">
      <w:pPr>
        <w:pStyle w:val="Style26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кратко излагать содержание прочитанного текста. </w:t>
      </w:r>
    </w:p>
    <w:p w:rsidR="004E75C9" w:rsidRPr="00E63B22" w:rsidRDefault="004E75C9" w:rsidP="004E75C9">
      <w:pPr>
        <w:pStyle w:val="Style26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proofErr w:type="spellStart"/>
      <w:r w:rsidRPr="00E63B22">
        <w:rPr>
          <w:rStyle w:val="FontStyle39"/>
          <w:sz w:val="24"/>
          <w:szCs w:val="24"/>
        </w:rPr>
        <w:t>Аудирование</w:t>
      </w:r>
      <w:proofErr w:type="spellEnd"/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E63B22">
        <w:rPr>
          <w:rStyle w:val="FontStyle43"/>
          <w:sz w:val="24"/>
          <w:szCs w:val="24"/>
        </w:rPr>
        <w:t>невербально</w:t>
      </w:r>
      <w:proofErr w:type="spellEnd"/>
      <w:r w:rsidRPr="00E63B22">
        <w:rPr>
          <w:rStyle w:val="FontStyle43"/>
          <w:sz w:val="24"/>
          <w:szCs w:val="24"/>
        </w:rPr>
        <w:t xml:space="preserve"> реаги</w:t>
      </w:r>
      <w:r w:rsidRPr="00E63B22">
        <w:rPr>
          <w:rStyle w:val="FontStyle43"/>
          <w:sz w:val="24"/>
          <w:szCs w:val="24"/>
        </w:rPr>
        <w:softHyphen/>
        <w:t xml:space="preserve">ровать на </w:t>
      </w:r>
      <w:proofErr w:type="gramStart"/>
      <w:r w:rsidRPr="00E63B22">
        <w:rPr>
          <w:rStyle w:val="FontStyle43"/>
          <w:sz w:val="24"/>
          <w:szCs w:val="24"/>
        </w:rPr>
        <w:t>услышанное</w:t>
      </w:r>
      <w:proofErr w:type="gramEnd"/>
      <w:r w:rsidRPr="00E63B22">
        <w:rPr>
          <w:rStyle w:val="FontStyle43"/>
          <w:sz w:val="24"/>
          <w:szCs w:val="24"/>
        </w:rPr>
        <w:t>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воспринимать на слух в аудиозаписи основное содержа</w:t>
      </w:r>
      <w:r w:rsidRPr="00E63B22">
        <w:rPr>
          <w:rStyle w:val="FontStyle43"/>
          <w:sz w:val="24"/>
          <w:szCs w:val="24"/>
        </w:rPr>
        <w:softHyphen/>
        <w:t>ние небольших сообщений, рассказов, сказок, построенных на знакомом языковом материале.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воспринимать на слух </w:t>
      </w:r>
      <w:proofErr w:type="spellStart"/>
      <w:r w:rsidRPr="00E63B22">
        <w:rPr>
          <w:rStyle w:val="FontStyle41"/>
          <w:sz w:val="24"/>
          <w:szCs w:val="24"/>
        </w:rPr>
        <w:t>аудиотекст</w:t>
      </w:r>
      <w:proofErr w:type="spellEnd"/>
      <w:r w:rsidRPr="00E63B22">
        <w:rPr>
          <w:rStyle w:val="FontStyle41"/>
          <w:sz w:val="24"/>
          <w:szCs w:val="24"/>
        </w:rPr>
        <w:t xml:space="preserve"> и полностью по</w:t>
      </w:r>
      <w:r w:rsidRPr="00E63B22">
        <w:rPr>
          <w:rStyle w:val="FontStyle41"/>
          <w:sz w:val="24"/>
          <w:szCs w:val="24"/>
        </w:rPr>
        <w:softHyphen/>
        <w:t>нимать содержащуюся в нём информацию;</w:t>
      </w:r>
    </w:p>
    <w:p w:rsidR="004E75C9" w:rsidRPr="00D44895" w:rsidRDefault="004E75C9" w:rsidP="004E75C9">
      <w:pPr>
        <w:pStyle w:val="Style15"/>
        <w:widowControl/>
        <w:jc w:val="both"/>
        <w:rPr>
          <w:rStyle w:val="FontStyle43"/>
          <w:i/>
          <w:iCs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контекстуальную или языковую догад</w:t>
      </w:r>
      <w:r w:rsidRPr="00E63B22">
        <w:rPr>
          <w:rStyle w:val="FontStyle41"/>
          <w:sz w:val="24"/>
          <w:szCs w:val="24"/>
        </w:rPr>
        <w:softHyphen/>
        <w:t>ку при восприятии на слух текстов, содержащих некото</w:t>
      </w:r>
      <w:r w:rsidRPr="00E63B22">
        <w:rPr>
          <w:rStyle w:val="FontStyle41"/>
          <w:sz w:val="24"/>
          <w:szCs w:val="24"/>
        </w:rPr>
        <w:softHyphen/>
        <w:t>рые незнакомые слова.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Чтение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соотносить графический образ английского слова с его звуковым образом;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вслух небольшой текст, построенный на изучен</w:t>
      </w:r>
      <w:r w:rsidRPr="00E63B22">
        <w:rPr>
          <w:rStyle w:val="FontStyle43"/>
          <w:sz w:val="24"/>
          <w:szCs w:val="24"/>
        </w:rPr>
        <w:softHyphen/>
        <w:t>ном языковом материале, соблюдая правила произношения и соответствующую интонацию;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про себя и понимать содержание небольшого текста, построенного на изученном языковом материале;</w:t>
      </w:r>
    </w:p>
    <w:p w:rsidR="004E75C9" w:rsidRPr="00E63B22" w:rsidRDefault="004E75C9" w:rsidP="004E75C9">
      <w:pPr>
        <w:pStyle w:val="Style16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читать про себя и находить необходимую информацию.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догадываться о значении незнакомых слов по контек</w:t>
      </w:r>
      <w:r w:rsidRPr="00E63B22">
        <w:rPr>
          <w:rStyle w:val="FontStyle41"/>
          <w:sz w:val="24"/>
          <w:szCs w:val="24"/>
        </w:rPr>
        <w:softHyphen/>
        <w:t>сту;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не обращать внимания на незнакомые слова, не ме</w:t>
      </w:r>
      <w:r w:rsidRPr="00E63B22">
        <w:rPr>
          <w:rStyle w:val="FontStyle41"/>
          <w:sz w:val="24"/>
          <w:szCs w:val="24"/>
        </w:rPr>
        <w:softHyphen/>
        <w:t>шающие понимать основное содержание текста.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Письмо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выписывать из текста слова, словосочетания, простые предложения;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писать поздравительную открытку с Новым годом, Рож</w:t>
      </w:r>
      <w:r w:rsidRPr="00E63B22">
        <w:rPr>
          <w:rStyle w:val="FontStyle43"/>
          <w:sz w:val="24"/>
          <w:szCs w:val="24"/>
        </w:rPr>
        <w:softHyphen/>
        <w:t>деством, днём рождения (с опорой на образец);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писать краткое письмо зарубежному другу (с опорой на образец).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 письменной форме кратко отвечать на вопросы к тексту;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составлять рассказ в письменной форме по пла</w:t>
      </w:r>
      <w:r w:rsidRPr="00E63B22">
        <w:rPr>
          <w:rStyle w:val="FontStyle41"/>
          <w:sz w:val="24"/>
          <w:szCs w:val="24"/>
        </w:rPr>
        <w:softHyphen/>
        <w:t>ну/ключевым словам;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заполнять простую анкету;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правильно оформлять конверт, сервисные поля в си</w:t>
      </w:r>
      <w:r w:rsidRPr="00E63B22">
        <w:rPr>
          <w:rStyle w:val="FontStyle41"/>
          <w:sz w:val="24"/>
          <w:szCs w:val="24"/>
        </w:rPr>
        <w:softHyphen/>
        <w:t>стеме электронной почты (адрес, тема сообщения).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2.5.2. Языковые средства и навыки оперирования ими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Графика, каллиграфия, орфография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воспроизводить графически и каллиграфически коррект</w:t>
      </w:r>
      <w:r w:rsidRPr="00E63B22">
        <w:rPr>
          <w:rStyle w:val="FontStyle43"/>
          <w:sz w:val="24"/>
          <w:szCs w:val="24"/>
        </w:rPr>
        <w:softHyphen/>
        <w:t>но все буквы английского алфавита (</w:t>
      </w:r>
      <w:proofErr w:type="spellStart"/>
      <w:r w:rsidRPr="00E63B22">
        <w:rPr>
          <w:rStyle w:val="FontStyle43"/>
          <w:sz w:val="24"/>
          <w:szCs w:val="24"/>
        </w:rPr>
        <w:t>полупечатное</w:t>
      </w:r>
      <w:proofErr w:type="spellEnd"/>
      <w:r w:rsidRPr="00E63B22">
        <w:rPr>
          <w:rStyle w:val="FontStyle43"/>
          <w:sz w:val="24"/>
          <w:szCs w:val="24"/>
        </w:rPr>
        <w:t xml:space="preserve"> написание букв, буквосочетаний, слов);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пользоваться английским алфавитом, знать последова</w:t>
      </w:r>
      <w:r w:rsidRPr="00E63B22">
        <w:rPr>
          <w:rStyle w:val="FontStyle43"/>
          <w:sz w:val="24"/>
          <w:szCs w:val="24"/>
        </w:rPr>
        <w:softHyphen/>
        <w:t>тельность букв в нём;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списывать текст;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восстанавливать слово в соответствии с решаемой учеб</w:t>
      </w:r>
      <w:r w:rsidRPr="00E63B22">
        <w:rPr>
          <w:rStyle w:val="FontStyle43"/>
          <w:sz w:val="24"/>
          <w:szCs w:val="24"/>
        </w:rPr>
        <w:softHyphen/>
        <w:t>ной задачей;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применять основные правила чтения и орфографии, чи</w:t>
      </w:r>
      <w:r w:rsidRPr="00E63B22">
        <w:rPr>
          <w:rStyle w:val="FontStyle43"/>
          <w:sz w:val="24"/>
          <w:szCs w:val="24"/>
        </w:rPr>
        <w:softHyphen/>
        <w:t>тать и писать изученные слова английского языка;</w:t>
      </w:r>
    </w:p>
    <w:p w:rsidR="004E75C9" w:rsidRPr="00D44895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отличать буквы от знаков транскрипции.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сравнивать и анализировать буквосочетания анг</w:t>
      </w:r>
      <w:r w:rsidRPr="00E63B22">
        <w:rPr>
          <w:rStyle w:val="FontStyle41"/>
          <w:sz w:val="24"/>
          <w:szCs w:val="24"/>
        </w:rPr>
        <w:softHyphen/>
        <w:t>лийского языка и их транскрипцию;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группировать слова в соответствии с изученными правилами чтения;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уточнять написание слова по словарю;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экранный перевод отдельных слов (с русского языка на иностранный язык и обратно).</w:t>
      </w:r>
    </w:p>
    <w:p w:rsidR="004E75C9" w:rsidRPr="00D44895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39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Фонетическая сторона речи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39"/>
          <w:sz w:val="24"/>
          <w:szCs w:val="24"/>
        </w:rPr>
        <w:t xml:space="preserve">   </w:t>
      </w:r>
      <w:r w:rsidRPr="00E63B22">
        <w:rPr>
          <w:rStyle w:val="FontStyle39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соблюдать правильное ударение в изолированном слове, фразе;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коммуникативные типы предложений по ин</w:t>
      </w:r>
      <w:r w:rsidRPr="00E63B22">
        <w:rPr>
          <w:rStyle w:val="FontStyle43"/>
          <w:sz w:val="24"/>
          <w:szCs w:val="24"/>
        </w:rPr>
        <w:softHyphen/>
        <w:t>тонации;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корректно произносить предложения с точки зрения их ритмико-интонационных особенностей.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распознавать связующее </w:t>
      </w:r>
      <w:r w:rsidRPr="00E63B22">
        <w:rPr>
          <w:rStyle w:val="FontStyle39"/>
          <w:sz w:val="24"/>
          <w:szCs w:val="24"/>
          <w:lang w:val="en-US"/>
        </w:rPr>
        <w:t>r</w:t>
      </w:r>
      <w:r w:rsidRPr="00E63B22">
        <w:rPr>
          <w:rStyle w:val="FontStyle39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</w:rPr>
        <w:t>в речи и уметь его исполь</w:t>
      </w:r>
      <w:r w:rsidRPr="00E63B22">
        <w:rPr>
          <w:rStyle w:val="FontStyle41"/>
          <w:sz w:val="24"/>
          <w:szCs w:val="24"/>
        </w:rPr>
        <w:softHyphen/>
        <w:t>зовать;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соблюдать интонацию перечисления;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соблюдать правило отсутствия ударения на служеб</w:t>
      </w:r>
      <w:r w:rsidRPr="00E63B22">
        <w:rPr>
          <w:rStyle w:val="FontStyle41"/>
          <w:sz w:val="24"/>
          <w:szCs w:val="24"/>
        </w:rPr>
        <w:softHyphen/>
        <w:t>ных словах (артиклях, союзах, предлогах);</w:t>
      </w:r>
    </w:p>
    <w:p w:rsidR="004E75C9" w:rsidRPr="00883F81" w:rsidRDefault="004E75C9" w:rsidP="004E75C9">
      <w:pPr>
        <w:pStyle w:val="Style26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читать изучаемые слова по транскрипции. </w:t>
      </w:r>
    </w:p>
    <w:p w:rsidR="004E75C9" w:rsidRPr="00E63B22" w:rsidRDefault="004E75C9" w:rsidP="004E75C9">
      <w:pPr>
        <w:pStyle w:val="Style26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39"/>
          <w:sz w:val="24"/>
          <w:szCs w:val="24"/>
        </w:rPr>
        <w:t>Лексическая сторона речи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узнавать в письменном и устном тексте изученные лек</w:t>
      </w:r>
      <w:r w:rsidRPr="00E63B22">
        <w:rPr>
          <w:rStyle w:val="FontStyle43"/>
          <w:sz w:val="24"/>
          <w:szCs w:val="24"/>
        </w:rPr>
        <w:softHyphen/>
        <w:t>сические единицы, в том числе словосочетания, в пределах тематики на ступени начального общего образования;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восстанавливать текст в соответствии с решаемой учеб</w:t>
      </w:r>
      <w:r w:rsidRPr="00E63B22">
        <w:rPr>
          <w:rStyle w:val="FontStyle43"/>
          <w:sz w:val="24"/>
          <w:szCs w:val="24"/>
        </w:rPr>
        <w:softHyphen/>
        <w:t>ной задачей;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оперировать в процессе общения активной лексикой в соответствии с коммуникативной задачей.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узнавать простые словообразовательные элементы;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опираться на языковую догадку в процессе чтения и </w:t>
      </w:r>
      <w:proofErr w:type="spellStart"/>
      <w:r w:rsidRPr="00E63B22">
        <w:rPr>
          <w:rStyle w:val="FontStyle41"/>
          <w:sz w:val="24"/>
          <w:szCs w:val="24"/>
        </w:rPr>
        <w:t>аудирования</w:t>
      </w:r>
      <w:proofErr w:type="spellEnd"/>
      <w:r w:rsidRPr="00E63B22">
        <w:rPr>
          <w:rStyle w:val="FontStyle41"/>
          <w:sz w:val="24"/>
          <w:szCs w:val="24"/>
        </w:rPr>
        <w:t xml:space="preserve"> (интернациональные и сложные слова).</w:t>
      </w:r>
    </w:p>
    <w:p w:rsidR="004E75C9" w:rsidRPr="00E63B22" w:rsidRDefault="004E75C9" w:rsidP="004E75C9">
      <w:pPr>
        <w:pStyle w:val="Style23"/>
        <w:widowControl/>
        <w:jc w:val="both"/>
        <w:rPr>
          <w:rStyle w:val="FontStyle39"/>
          <w:sz w:val="24"/>
          <w:szCs w:val="24"/>
        </w:rPr>
      </w:pPr>
      <w:r w:rsidRPr="00D44895">
        <w:rPr>
          <w:rStyle w:val="FontStyle39"/>
          <w:sz w:val="24"/>
          <w:szCs w:val="24"/>
        </w:rPr>
        <w:lastRenderedPageBreak/>
        <w:t xml:space="preserve">    </w:t>
      </w:r>
      <w:r w:rsidRPr="00E63B22">
        <w:rPr>
          <w:rStyle w:val="FontStyle39"/>
          <w:sz w:val="24"/>
          <w:szCs w:val="24"/>
        </w:rPr>
        <w:t>Грамматическая сторона речи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распознавать и употреблять в речи основные коммуни</w:t>
      </w:r>
      <w:r w:rsidRPr="00E63B22">
        <w:rPr>
          <w:rStyle w:val="FontStyle43"/>
          <w:sz w:val="24"/>
          <w:szCs w:val="24"/>
        </w:rPr>
        <w:softHyphen/>
        <w:t>кативные типы предложений;</w:t>
      </w:r>
    </w:p>
    <w:p w:rsidR="004E75C9" w:rsidRPr="00883F81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распознавать в тексте и употреблять в речи изученные части речи: существительные с определённым/неопределён</w:t>
      </w:r>
      <w:r w:rsidRPr="00E63B22">
        <w:rPr>
          <w:rStyle w:val="FontStyle43"/>
          <w:sz w:val="24"/>
          <w:szCs w:val="24"/>
        </w:rPr>
        <w:softHyphen/>
        <w:t xml:space="preserve">ным/нулевым артиклем, существительные в единственном и множественном числе; глагол-связку </w:t>
      </w:r>
      <w:r w:rsidRPr="00E63B22">
        <w:rPr>
          <w:rStyle w:val="FontStyle43"/>
          <w:sz w:val="24"/>
          <w:szCs w:val="24"/>
          <w:lang w:val="en-US"/>
        </w:rPr>
        <w:t>to</w:t>
      </w:r>
      <w:r w:rsidRPr="00E63B22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  <w:lang w:val="en-US"/>
        </w:rPr>
        <w:t>be</w:t>
      </w:r>
      <w:r w:rsidRPr="00E63B22">
        <w:rPr>
          <w:rStyle w:val="FontStyle43"/>
          <w:sz w:val="24"/>
          <w:szCs w:val="24"/>
        </w:rPr>
        <w:t xml:space="preserve">; глаголы в </w:t>
      </w:r>
      <w:r w:rsidRPr="00E63B22">
        <w:rPr>
          <w:rStyle w:val="FontStyle43"/>
          <w:sz w:val="24"/>
          <w:szCs w:val="24"/>
          <w:lang w:val="en-US"/>
        </w:rPr>
        <w:t>Present</w:t>
      </w:r>
      <w:r w:rsidRPr="00E63B22">
        <w:rPr>
          <w:rStyle w:val="FontStyle43"/>
          <w:sz w:val="24"/>
          <w:szCs w:val="24"/>
        </w:rPr>
        <w:t xml:space="preserve">, </w:t>
      </w:r>
      <w:r w:rsidRPr="00E63B22">
        <w:rPr>
          <w:rStyle w:val="FontStyle43"/>
          <w:sz w:val="24"/>
          <w:szCs w:val="24"/>
          <w:lang w:val="en-US"/>
        </w:rPr>
        <w:t>Past</w:t>
      </w:r>
      <w:r w:rsidRPr="00E63B22">
        <w:rPr>
          <w:rStyle w:val="FontStyle43"/>
          <w:sz w:val="24"/>
          <w:szCs w:val="24"/>
        </w:rPr>
        <w:t xml:space="preserve">, </w:t>
      </w:r>
      <w:r w:rsidRPr="00E63B22">
        <w:rPr>
          <w:rStyle w:val="FontStyle43"/>
          <w:sz w:val="24"/>
          <w:szCs w:val="24"/>
          <w:lang w:val="en-US"/>
        </w:rPr>
        <w:t>Future</w:t>
      </w:r>
      <w:r w:rsidRPr="00E63B22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  <w:lang w:val="en-US"/>
        </w:rPr>
        <w:t>Simple</w:t>
      </w:r>
      <w:r w:rsidRPr="00E63B22">
        <w:rPr>
          <w:rStyle w:val="FontStyle43"/>
          <w:sz w:val="24"/>
          <w:szCs w:val="24"/>
        </w:rPr>
        <w:t xml:space="preserve">; модальные глаголы </w:t>
      </w:r>
      <w:r w:rsidRPr="00E63B22">
        <w:rPr>
          <w:rStyle w:val="FontStyle43"/>
          <w:sz w:val="24"/>
          <w:szCs w:val="24"/>
          <w:lang w:val="en-US"/>
        </w:rPr>
        <w:t>can</w:t>
      </w:r>
      <w:r w:rsidRPr="00E63B22">
        <w:rPr>
          <w:rStyle w:val="FontStyle43"/>
          <w:sz w:val="24"/>
          <w:szCs w:val="24"/>
        </w:rPr>
        <w:t xml:space="preserve">, </w:t>
      </w:r>
      <w:r w:rsidRPr="00E63B22">
        <w:rPr>
          <w:rStyle w:val="FontStyle43"/>
          <w:sz w:val="24"/>
          <w:szCs w:val="24"/>
          <w:lang w:val="en-US"/>
        </w:rPr>
        <w:t>may</w:t>
      </w:r>
      <w:r w:rsidRPr="00E63B22">
        <w:rPr>
          <w:rStyle w:val="FontStyle43"/>
          <w:sz w:val="24"/>
          <w:szCs w:val="24"/>
        </w:rPr>
        <w:t xml:space="preserve">, </w:t>
      </w:r>
      <w:r w:rsidRPr="00E63B22">
        <w:rPr>
          <w:rStyle w:val="FontStyle43"/>
          <w:sz w:val="24"/>
          <w:szCs w:val="24"/>
          <w:lang w:val="en-US"/>
        </w:rPr>
        <w:t>must</w:t>
      </w:r>
      <w:r w:rsidRPr="00E63B22">
        <w:rPr>
          <w:rStyle w:val="FontStyle43"/>
          <w:sz w:val="24"/>
          <w:szCs w:val="24"/>
        </w:rPr>
        <w:t>; лич</w:t>
      </w:r>
      <w:r w:rsidRPr="00E63B22">
        <w:rPr>
          <w:rStyle w:val="FontStyle43"/>
          <w:sz w:val="24"/>
          <w:szCs w:val="24"/>
        </w:rPr>
        <w:softHyphen/>
        <w:t>ные, притяжательные и указательные местоимения; прилага</w:t>
      </w:r>
      <w:r w:rsidRPr="00E63B22">
        <w:rPr>
          <w:rStyle w:val="FontStyle43"/>
          <w:sz w:val="24"/>
          <w:szCs w:val="24"/>
        </w:rPr>
        <w:softHyphen/>
        <w:t>тельные в положительной, сравнительной и превосходной степени; количественные (до 100) и порядковые (до 30) чис</w:t>
      </w:r>
      <w:r w:rsidRPr="00E63B22">
        <w:rPr>
          <w:rStyle w:val="FontStyle43"/>
          <w:sz w:val="24"/>
          <w:szCs w:val="24"/>
        </w:rPr>
        <w:softHyphen/>
        <w:t>лительные;</w:t>
      </w:r>
      <w:proofErr w:type="gramEnd"/>
      <w:r w:rsidRPr="00E63B22">
        <w:rPr>
          <w:rStyle w:val="FontStyle43"/>
          <w:sz w:val="24"/>
          <w:szCs w:val="24"/>
        </w:rPr>
        <w:t xml:space="preserve"> наиболее употребительные предлоги для выраже</w:t>
      </w:r>
      <w:r w:rsidRPr="00E63B22">
        <w:rPr>
          <w:rStyle w:val="FontStyle43"/>
          <w:sz w:val="24"/>
          <w:szCs w:val="24"/>
        </w:rPr>
        <w:softHyphen/>
        <w:t xml:space="preserve">ния временник и пространственных отношений. </w:t>
      </w:r>
    </w:p>
    <w:p w:rsidR="004E75C9" w:rsidRPr="00D44895" w:rsidRDefault="004E75C9" w:rsidP="004E75C9">
      <w:pPr>
        <w:pStyle w:val="Style13"/>
        <w:widowControl/>
        <w:jc w:val="both"/>
        <w:rPr>
          <w:rStyle w:val="FontStyle41"/>
          <w:i w:val="0"/>
          <w:iCs w:val="0"/>
          <w:sz w:val="24"/>
          <w:szCs w:val="24"/>
        </w:rPr>
      </w:pPr>
      <w:r w:rsidRPr="00883F8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 xml:space="preserve">• узнавать сложносочинённые предложения с союзами </w:t>
      </w:r>
      <w:r w:rsidRPr="00E63B22">
        <w:rPr>
          <w:rStyle w:val="FontStyle41"/>
          <w:sz w:val="24"/>
          <w:szCs w:val="24"/>
          <w:lang w:val="en-US"/>
        </w:rPr>
        <w:t>and</w:t>
      </w:r>
      <w:r w:rsidRPr="00E63B22">
        <w:rPr>
          <w:rStyle w:val="FontStyle41"/>
          <w:sz w:val="24"/>
          <w:szCs w:val="24"/>
        </w:rPr>
        <w:t xml:space="preserve"> и </w:t>
      </w:r>
      <w:r w:rsidRPr="00E63B22">
        <w:rPr>
          <w:rStyle w:val="FontStyle41"/>
          <w:sz w:val="24"/>
          <w:szCs w:val="24"/>
          <w:lang w:val="en-US"/>
        </w:rPr>
        <w:t>but</w:t>
      </w:r>
      <w:r w:rsidRPr="00E63B22">
        <w:rPr>
          <w:rStyle w:val="FontStyle41"/>
          <w:sz w:val="24"/>
          <w:szCs w:val="24"/>
        </w:rPr>
        <w:t>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  <w:lang w:val="en-US"/>
        </w:rPr>
      </w:pPr>
      <w:r w:rsidRPr="00D44895">
        <w:rPr>
          <w:rStyle w:val="FontStyle41"/>
          <w:sz w:val="24"/>
          <w:szCs w:val="24"/>
        </w:rPr>
        <w:t xml:space="preserve">    </w:t>
      </w:r>
      <w:proofErr w:type="gramStart"/>
      <w:r w:rsidRPr="00E63B22">
        <w:rPr>
          <w:rStyle w:val="FontStyle41"/>
          <w:sz w:val="24"/>
          <w:szCs w:val="24"/>
        </w:rPr>
        <w:t>• использовать в речи безличные предложения (</w:t>
      </w:r>
      <w:r w:rsidRPr="00E63B22">
        <w:rPr>
          <w:rStyle w:val="FontStyle41"/>
          <w:sz w:val="24"/>
          <w:szCs w:val="24"/>
          <w:lang w:val="en-US"/>
        </w:rPr>
        <w:t>It</w:t>
      </w:r>
      <w:r w:rsidRPr="00E63B22">
        <w:rPr>
          <w:rStyle w:val="FontStyle41"/>
          <w:sz w:val="24"/>
          <w:szCs w:val="24"/>
        </w:rPr>
        <w:t>'</w:t>
      </w:r>
      <w:r w:rsidRPr="00E63B22">
        <w:rPr>
          <w:rStyle w:val="FontStyle41"/>
          <w:sz w:val="24"/>
          <w:szCs w:val="24"/>
          <w:lang w:val="en-US"/>
        </w:rPr>
        <w:t>s</w:t>
      </w:r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cold</w:t>
      </w:r>
      <w:r w:rsidRPr="00E63B22">
        <w:rPr>
          <w:rStyle w:val="FontStyle41"/>
          <w:sz w:val="24"/>
          <w:szCs w:val="24"/>
        </w:rPr>
        <w:t>.</w:t>
      </w:r>
      <w:proofErr w:type="gramEnd"/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 xml:space="preserve">It's 5 o'clock. It's interesting), </w:t>
      </w:r>
      <w:r w:rsidRPr="00E63B22">
        <w:rPr>
          <w:rStyle w:val="FontStyle41"/>
          <w:sz w:val="24"/>
          <w:szCs w:val="24"/>
        </w:rPr>
        <w:t>предложения</w:t>
      </w:r>
      <w:r w:rsidRPr="00E63B22">
        <w:rPr>
          <w:rStyle w:val="FontStyle41"/>
          <w:sz w:val="24"/>
          <w:szCs w:val="24"/>
          <w:lang w:val="en-US"/>
        </w:rPr>
        <w:t xml:space="preserve"> </w:t>
      </w:r>
      <w:r w:rsidRPr="00E63B22">
        <w:rPr>
          <w:rStyle w:val="FontStyle41"/>
          <w:sz w:val="24"/>
          <w:szCs w:val="24"/>
        </w:rPr>
        <w:t>с</w:t>
      </w:r>
      <w:r w:rsidRPr="00E63B22">
        <w:rPr>
          <w:rStyle w:val="FontStyle41"/>
          <w:sz w:val="24"/>
          <w:szCs w:val="24"/>
          <w:lang w:val="en-US"/>
        </w:rPr>
        <w:t xml:space="preserve"> </w:t>
      </w:r>
      <w:r w:rsidRPr="00E63B22">
        <w:rPr>
          <w:rStyle w:val="FontStyle41"/>
          <w:sz w:val="24"/>
          <w:szCs w:val="24"/>
        </w:rPr>
        <w:t>конструкцией</w:t>
      </w:r>
      <w:r w:rsidRPr="00E63B22">
        <w:rPr>
          <w:rStyle w:val="FontStyle41"/>
          <w:sz w:val="24"/>
          <w:szCs w:val="24"/>
          <w:lang w:val="en-US"/>
        </w:rPr>
        <w:t xml:space="preserve"> there is/there are;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  <w:lang w:val="en-US"/>
        </w:rPr>
      </w:pPr>
      <w:r w:rsidRPr="00883F81">
        <w:rPr>
          <w:rStyle w:val="FontStyle41"/>
          <w:sz w:val="24"/>
          <w:szCs w:val="24"/>
          <w:lang w:val="en-US"/>
        </w:rPr>
        <w:t xml:space="preserve">    </w:t>
      </w:r>
      <w:proofErr w:type="gramStart"/>
      <w:r w:rsidRPr="00E63B22">
        <w:rPr>
          <w:rStyle w:val="FontStyle41"/>
          <w:sz w:val="24"/>
          <w:szCs w:val="24"/>
        </w:rPr>
        <w:t xml:space="preserve">• оперировать в речи неопределёнными местоимениями </w:t>
      </w:r>
      <w:r w:rsidRPr="00E63B22">
        <w:rPr>
          <w:rStyle w:val="FontStyle41"/>
          <w:sz w:val="24"/>
          <w:szCs w:val="24"/>
          <w:lang w:val="en-US"/>
        </w:rPr>
        <w:t>some</w:t>
      </w:r>
      <w:r w:rsidRPr="00E63B22">
        <w:rPr>
          <w:rStyle w:val="FontStyle41"/>
          <w:sz w:val="24"/>
          <w:szCs w:val="24"/>
        </w:rPr>
        <w:t xml:space="preserve">, </w:t>
      </w:r>
      <w:r w:rsidRPr="00E63B22">
        <w:rPr>
          <w:rStyle w:val="FontStyle41"/>
          <w:sz w:val="24"/>
          <w:szCs w:val="24"/>
          <w:lang w:val="en-US"/>
        </w:rPr>
        <w:t>any</w:t>
      </w:r>
      <w:r w:rsidRPr="00E63B22">
        <w:rPr>
          <w:rStyle w:val="FontStyle41"/>
          <w:sz w:val="24"/>
          <w:szCs w:val="24"/>
        </w:rPr>
        <w:t xml:space="preserve"> (некоторые случаи употребления:</w:t>
      </w:r>
      <w:proofErr w:type="gramEnd"/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Can</w:t>
      </w:r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I</w:t>
      </w:r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have</w:t>
      </w:r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some</w:t>
      </w:r>
      <w:r w:rsidRPr="00E63B22">
        <w:rPr>
          <w:rStyle w:val="FontStyle41"/>
          <w:sz w:val="24"/>
          <w:szCs w:val="24"/>
        </w:rPr>
        <w:t xml:space="preserve"> </w:t>
      </w:r>
      <w:r w:rsidRPr="00E63B22">
        <w:rPr>
          <w:rStyle w:val="FontStyle41"/>
          <w:sz w:val="24"/>
          <w:szCs w:val="24"/>
          <w:lang w:val="en-US"/>
        </w:rPr>
        <w:t>tea</w:t>
      </w:r>
      <w:r w:rsidRPr="00E63B22">
        <w:rPr>
          <w:rStyle w:val="FontStyle41"/>
          <w:sz w:val="24"/>
          <w:szCs w:val="24"/>
        </w:rPr>
        <w:t xml:space="preserve">? </w:t>
      </w:r>
      <w:r w:rsidRPr="00E63B22">
        <w:rPr>
          <w:rStyle w:val="FontStyle41"/>
          <w:sz w:val="24"/>
          <w:szCs w:val="24"/>
          <w:lang w:val="en-US"/>
        </w:rPr>
        <w:t>Is there any milk in the fridge? — No, there isn't any);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883F81">
        <w:rPr>
          <w:rStyle w:val="FontStyle41"/>
          <w:sz w:val="24"/>
          <w:szCs w:val="24"/>
          <w:lang w:val="en-US"/>
        </w:rPr>
        <w:t xml:space="preserve">    </w:t>
      </w:r>
      <w:r w:rsidRPr="00E63B22">
        <w:rPr>
          <w:rStyle w:val="FontStyle41"/>
          <w:sz w:val="24"/>
          <w:szCs w:val="24"/>
        </w:rPr>
        <w:t>• образовывать по правилу прилагательные в сравни</w:t>
      </w:r>
      <w:r w:rsidRPr="00E63B22">
        <w:rPr>
          <w:rStyle w:val="FontStyle41"/>
          <w:sz w:val="24"/>
          <w:szCs w:val="24"/>
        </w:rPr>
        <w:softHyphen/>
        <w:t>тельной и превосходной степени и употреблять их в речи;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распознавать в тексте и дифференцировать слова по определённым признакам (существительные, прилагатель</w:t>
      </w:r>
      <w:r w:rsidRPr="00E63B22">
        <w:rPr>
          <w:rStyle w:val="FontStyle41"/>
          <w:sz w:val="24"/>
          <w:szCs w:val="24"/>
        </w:rPr>
        <w:softHyphen/>
        <w:t>ные, модальные/смысловые глаголы).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2.6. Математика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В результате изучения курса </w:t>
      </w:r>
      <w:proofErr w:type="gramStart"/>
      <w:r w:rsidRPr="00E63B22">
        <w:rPr>
          <w:rStyle w:val="FontStyle43"/>
          <w:sz w:val="24"/>
          <w:szCs w:val="24"/>
        </w:rPr>
        <w:t>математики</w:t>
      </w:r>
      <w:proofErr w:type="gramEnd"/>
      <w:r w:rsidRPr="00E63B22">
        <w:rPr>
          <w:rStyle w:val="FontStyle43"/>
          <w:sz w:val="24"/>
          <w:szCs w:val="24"/>
        </w:rPr>
        <w:t xml:space="preserve"> обучающиеся на ступени начального общего образования: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овладеют основами логического и алгоритмического мышления, пространственного воображения и математичес</w:t>
      </w:r>
      <w:r w:rsidRPr="00E63B22">
        <w:rPr>
          <w:rStyle w:val="FontStyle43"/>
          <w:sz w:val="24"/>
          <w:szCs w:val="24"/>
        </w:rPr>
        <w:softHyphen/>
        <w:t>кой речи, приобретут необходимые вычислительные навыки;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применять математические знания и представле</w:t>
      </w:r>
      <w:r w:rsidRPr="00E63B22">
        <w:rPr>
          <w:rStyle w:val="FontStyle43"/>
          <w:sz w:val="24"/>
          <w:szCs w:val="24"/>
        </w:rPr>
        <w:softHyphen/>
        <w:t>ния для решения учебных задач, приобретут начальный опыт применения математических знаний в повседневных ситуациях;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представление о числе как результате счёта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</w:t>
      </w:r>
      <w:r w:rsidRPr="00E63B22">
        <w:rPr>
          <w:rStyle w:val="FontStyle43"/>
          <w:sz w:val="24"/>
          <w:szCs w:val="24"/>
        </w:rPr>
        <w:softHyphen/>
        <w:t>чение; накопят опыт решения текстовых задач;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приобретут в ходе работы с таблицами и диаграммами важные для практико-ориентированной математической дея</w:t>
      </w:r>
      <w:r w:rsidRPr="00E63B22">
        <w:rPr>
          <w:rStyle w:val="FontStyle43"/>
          <w:sz w:val="24"/>
          <w:szCs w:val="24"/>
        </w:rPr>
        <w:softHyphen/>
        <w:t>тельности умения, связанные с представлением, анализом и интерпретацией данных; смогут научиться извлекать необхо</w:t>
      </w:r>
      <w:r w:rsidRPr="00E63B22">
        <w:rPr>
          <w:rStyle w:val="FontStyle43"/>
          <w:sz w:val="24"/>
          <w:szCs w:val="24"/>
        </w:rPr>
        <w:softHyphen/>
        <w:t>димые данные из таблиц и диаграмм, заполнять готовые фор</w:t>
      </w:r>
      <w:r w:rsidRPr="00E63B22">
        <w:rPr>
          <w:rStyle w:val="FontStyle43"/>
          <w:sz w:val="24"/>
          <w:szCs w:val="24"/>
        </w:rPr>
        <w:softHyphen/>
        <w:t>мы, объяснять, сравнивать и обобщать информацию, делать выводы и прогнозы.</w:t>
      </w:r>
    </w:p>
    <w:p w:rsidR="004E75C9" w:rsidRPr="00883F81" w:rsidRDefault="004E75C9" w:rsidP="004E75C9">
      <w:pPr>
        <w:pStyle w:val="Style21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2.6.1. Числа и величины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читать, записывать, сравнивать, упорядочивать числа от нуля до миллиона;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устанавливать закономерность — правило, по которому составлена числовая последовательность, и составлять после</w:t>
      </w:r>
      <w:r w:rsidRPr="00E63B22">
        <w:rPr>
          <w:rStyle w:val="FontStyle43"/>
          <w:sz w:val="24"/>
          <w:szCs w:val="24"/>
        </w:rPr>
        <w:softHyphen/>
        <w:t>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группировать числа по заданному или самостоятельно установленному признаку;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 xml:space="preserve">• читать и записывать величины (массу, время, длину, площадь, скорость), используя основные единицы измерения величин и соотношения между ними (килограмм — грамм; год </w:t>
      </w:r>
      <w:r w:rsidRPr="00E63B22">
        <w:rPr>
          <w:rStyle w:val="FontStyle43"/>
          <w:sz w:val="24"/>
          <w:szCs w:val="24"/>
        </w:rPr>
        <w:lastRenderedPageBreak/>
        <w:t>— месяц — неделя — сутки — час — минута, минута — секунда; километр — метр, метр — дециметр, дециметр — сантиметр, метр — сантиметр, сантиметр — миллиметр), срав</w:t>
      </w:r>
      <w:r w:rsidRPr="00E63B22">
        <w:rPr>
          <w:rStyle w:val="FontStyle43"/>
          <w:sz w:val="24"/>
          <w:szCs w:val="24"/>
        </w:rPr>
        <w:softHyphen/>
        <w:t>нивать названные величины, выполнять арифметические действия с этими величинами.</w:t>
      </w:r>
      <w:proofErr w:type="gramEnd"/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классифицировать числа по одному или нескольким основаниям, объяснять свои действия;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выбирать единицу для измерения данной величины (дли</w:t>
      </w:r>
      <w:r w:rsidRPr="00E63B22">
        <w:rPr>
          <w:rStyle w:val="FontStyle41"/>
          <w:sz w:val="24"/>
          <w:szCs w:val="24"/>
        </w:rPr>
        <w:softHyphen/>
        <w:t>ны, массы, площади, времени), объяснять свои действия.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2.6.2. Арифметические действия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выполнять письменно действия с многозначными чис</w:t>
      </w:r>
      <w:r w:rsidRPr="00E63B22">
        <w:rPr>
          <w:rStyle w:val="FontStyle43"/>
          <w:sz w:val="24"/>
          <w:szCs w:val="24"/>
        </w:rPr>
        <w:softHyphen/>
        <w:t>лами (сложение, вычитание, умножение и деление на одно</w:t>
      </w:r>
      <w:r w:rsidRPr="00E63B22">
        <w:rPr>
          <w:rStyle w:val="FontStyle43"/>
          <w:sz w:val="24"/>
          <w:szCs w:val="24"/>
        </w:rPr>
        <w:softHyphen/>
        <w:t>значное, двузначное числа в пределах 10 000) с использова</w:t>
      </w:r>
      <w:r w:rsidRPr="00E63B22">
        <w:rPr>
          <w:rStyle w:val="FontStyle43"/>
          <w:sz w:val="24"/>
          <w:szCs w:val="24"/>
        </w:rPr>
        <w:softHyphen/>
        <w:t>нием таблиц сложения и умножения чисел, алгоритмов пись</w:t>
      </w:r>
      <w:r w:rsidRPr="00E63B22">
        <w:rPr>
          <w:rStyle w:val="FontStyle43"/>
          <w:sz w:val="24"/>
          <w:szCs w:val="24"/>
        </w:rPr>
        <w:softHyphen/>
        <w:t>менных арифметических действий (в том числе деления с остатком);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устно сложение, вычитание, умножение и деление однозначных, двузначных и трёхзначных чисел в слу</w:t>
      </w:r>
      <w:r w:rsidRPr="00E63B22">
        <w:rPr>
          <w:rStyle w:val="FontStyle43"/>
          <w:sz w:val="24"/>
          <w:szCs w:val="24"/>
        </w:rPr>
        <w:softHyphen/>
        <w:t>чаях, сводимых к действиям в пределах 100 (в том числе с нулём и числом 1);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выделять неизвестный компонент арифметического действия и находить его значение;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вычислять значение числового выражения (содержаще</w:t>
      </w:r>
      <w:r w:rsidRPr="00E63B22">
        <w:rPr>
          <w:rStyle w:val="FontStyle43"/>
          <w:sz w:val="24"/>
          <w:szCs w:val="24"/>
        </w:rPr>
        <w:softHyphen/>
        <w:t>го 2—3 арифметических действия, со скобками и без скобок).</w:t>
      </w:r>
      <w:proofErr w:type="gramEnd"/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действия с величинами;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свойства арифметических действий для удобства вычислений;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проводить проверку правильности вычислений (с по</w:t>
      </w:r>
      <w:r w:rsidRPr="00E63B22">
        <w:rPr>
          <w:rStyle w:val="FontStyle41"/>
          <w:sz w:val="24"/>
          <w:szCs w:val="24"/>
        </w:rPr>
        <w:softHyphen/>
        <w:t>мощью обратного действия, прикидки и оценки результа</w:t>
      </w:r>
      <w:r w:rsidRPr="00E63B22">
        <w:rPr>
          <w:rStyle w:val="FontStyle41"/>
          <w:sz w:val="24"/>
          <w:szCs w:val="24"/>
        </w:rPr>
        <w:softHyphen/>
        <w:t>та действия).</w:t>
      </w:r>
    </w:p>
    <w:p w:rsidR="004E75C9" w:rsidRPr="00883F81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20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2.6.3. Работа с текстовыми задачами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</w:t>
      </w:r>
      <w:r w:rsidRPr="00E63B22">
        <w:rPr>
          <w:rStyle w:val="FontStyle43"/>
          <w:sz w:val="24"/>
          <w:szCs w:val="24"/>
        </w:rPr>
        <w:softHyphen/>
        <w:t>дачи, выбирать и объяснять выбор действий;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решать учебные задачи и задачи, связанные с повсе</w:t>
      </w:r>
      <w:r w:rsidRPr="00E63B22">
        <w:rPr>
          <w:rStyle w:val="FontStyle43"/>
          <w:sz w:val="24"/>
          <w:szCs w:val="24"/>
        </w:rPr>
        <w:softHyphen/>
        <w:t>дневной жизнью, арифметическим способом (в 1—2 дейст</w:t>
      </w:r>
      <w:r w:rsidRPr="00E63B22">
        <w:rPr>
          <w:rStyle w:val="FontStyle43"/>
          <w:sz w:val="24"/>
          <w:szCs w:val="24"/>
        </w:rPr>
        <w:softHyphen/>
        <w:t>вия);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правильность хода решения и реальность от</w:t>
      </w:r>
      <w:r w:rsidRPr="00E63B22">
        <w:rPr>
          <w:rStyle w:val="FontStyle43"/>
          <w:sz w:val="24"/>
          <w:szCs w:val="24"/>
        </w:rPr>
        <w:softHyphen/>
        <w:t>вета на вопрос задачи.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решать задачи на нахождение доли величины и ве</w:t>
      </w:r>
      <w:r w:rsidRPr="00E63B22">
        <w:rPr>
          <w:rStyle w:val="FontStyle41"/>
          <w:sz w:val="24"/>
          <w:szCs w:val="24"/>
        </w:rPr>
        <w:softHyphen/>
        <w:t>личины по значению её доли (половина, треть, четверть, пятая, десятая часть);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решать задачи в 3—4 действия;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находить разные способы решения задачи.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20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2.6.4. Пространственные отношения. Геометрические фигуры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описывать взаимное расположение предметов в прост</w:t>
      </w:r>
      <w:r w:rsidRPr="00E63B22">
        <w:rPr>
          <w:rStyle w:val="FontStyle43"/>
          <w:sz w:val="24"/>
          <w:szCs w:val="24"/>
        </w:rPr>
        <w:softHyphen/>
        <w:t>ранстве и на плоскости;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распознавать, называть, изображать геометрические фи</w:t>
      </w:r>
      <w:r w:rsidRPr="00E63B22">
        <w:rPr>
          <w:rStyle w:val="FontStyle43"/>
          <w:sz w:val="24"/>
          <w:szCs w:val="24"/>
        </w:rPr>
        <w:softHyphen/>
        <w:t>гуры (точка, отрезок, ломаная, прямой угол, многоугольник, треугольник, прямоугольник, квадрат, окружность, круг);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построение геометрических фигур с задан</w:t>
      </w:r>
      <w:r w:rsidRPr="00E63B22">
        <w:rPr>
          <w:rStyle w:val="FontStyle43"/>
          <w:sz w:val="24"/>
          <w:szCs w:val="24"/>
        </w:rPr>
        <w:softHyphen/>
        <w:t>ными измерениями (отрезок, квадрат, прямоугольник) с по</w:t>
      </w:r>
      <w:r w:rsidRPr="00E63B22">
        <w:rPr>
          <w:rStyle w:val="FontStyle43"/>
          <w:sz w:val="24"/>
          <w:szCs w:val="24"/>
        </w:rPr>
        <w:softHyphen/>
        <w:t>мощью линейки, угольника;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свойства прямоугольника и квадрата для решения задач;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распознавать и называть геометрические тела (куб, шар);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соотносить реальные объекты с моделями геометричес</w:t>
      </w:r>
      <w:r w:rsidRPr="00E63B22">
        <w:rPr>
          <w:rStyle w:val="FontStyle43"/>
          <w:sz w:val="24"/>
          <w:szCs w:val="24"/>
        </w:rPr>
        <w:softHyphen/>
        <w:t>ких фигур.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D44895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 распозна</w:t>
      </w:r>
      <w:r w:rsidRPr="00E63B22">
        <w:rPr>
          <w:rStyle w:val="FontStyle41"/>
          <w:sz w:val="24"/>
          <w:szCs w:val="24"/>
        </w:rPr>
        <w:softHyphen/>
        <w:t>вать, различать и называть геометрические тела: парал</w:t>
      </w:r>
      <w:r w:rsidRPr="00E63B22">
        <w:rPr>
          <w:rStyle w:val="FontStyle41"/>
          <w:sz w:val="24"/>
          <w:szCs w:val="24"/>
        </w:rPr>
        <w:softHyphen/>
        <w:t>лелепипед, пирамиду, цилиндр, конус.</w:t>
      </w:r>
    </w:p>
    <w:p w:rsidR="004E75C9" w:rsidRPr="00883F81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2.6.5. Геометрические величины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измерять длину отрезка;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вычислять периметр треугольника, прямоугольника и квадрата, площадь прямоугольника и квадрата;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D44895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размеры геометрических объектов, расстоя</w:t>
      </w:r>
      <w:r w:rsidRPr="00E63B22">
        <w:rPr>
          <w:rStyle w:val="FontStyle43"/>
          <w:sz w:val="24"/>
          <w:szCs w:val="24"/>
        </w:rPr>
        <w:softHyphen/>
        <w:t>ния приближённо (на глаз).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E63B22">
        <w:rPr>
          <w:rStyle w:val="FontStyle41"/>
          <w:sz w:val="24"/>
          <w:szCs w:val="24"/>
        </w:rPr>
        <w:t>Выпускник получит возможность научиться вычислять периметр и площадь различных фигур прямоугольной формы.</w:t>
      </w:r>
    </w:p>
    <w:p w:rsidR="004E75C9" w:rsidRPr="00883F81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2.6.6. Работа с информацией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6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читать несложные готовые таблицы;</w:t>
      </w:r>
    </w:p>
    <w:p w:rsidR="004E75C9" w:rsidRPr="00E63B22" w:rsidRDefault="004E75C9" w:rsidP="004E75C9">
      <w:pPr>
        <w:pStyle w:val="Style16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заполнять несложные готовые таблицы;</w:t>
      </w:r>
    </w:p>
    <w:p w:rsidR="004E75C9" w:rsidRPr="000B6D34" w:rsidRDefault="004E75C9" w:rsidP="004E75C9">
      <w:pPr>
        <w:pStyle w:val="Style16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сравнивать и обобщать информацию, представлен</w:t>
      </w:r>
      <w:r w:rsidRPr="00E63B22">
        <w:rPr>
          <w:rStyle w:val="FontStyle41"/>
          <w:sz w:val="24"/>
          <w:szCs w:val="24"/>
        </w:rPr>
        <w:softHyphen/>
        <w:t>ную в строках и стол</w:t>
      </w:r>
      <w:r>
        <w:rPr>
          <w:rStyle w:val="FontStyle41"/>
          <w:sz w:val="24"/>
          <w:szCs w:val="24"/>
        </w:rPr>
        <w:t>бцах несложных таблиц</w:t>
      </w:r>
      <w:r w:rsidRPr="00E63B22">
        <w:rPr>
          <w:rStyle w:val="FontStyle41"/>
          <w:sz w:val="24"/>
          <w:szCs w:val="24"/>
        </w:rPr>
        <w:t>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распознавать одну и ту же</w:t>
      </w:r>
      <w:r>
        <w:rPr>
          <w:rStyle w:val="FontStyle41"/>
          <w:sz w:val="24"/>
          <w:szCs w:val="24"/>
        </w:rPr>
        <w:t xml:space="preserve"> информацию, представ</w:t>
      </w:r>
      <w:r>
        <w:rPr>
          <w:rStyle w:val="FontStyle41"/>
          <w:sz w:val="24"/>
          <w:szCs w:val="24"/>
        </w:rPr>
        <w:softHyphen/>
        <w:t>ленную в форме таблицы</w:t>
      </w:r>
      <w:r w:rsidRPr="00E63B22">
        <w:rPr>
          <w:rStyle w:val="FontStyle41"/>
          <w:sz w:val="24"/>
          <w:szCs w:val="24"/>
        </w:rPr>
        <w:t>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планировать несложные исследования, собирать и представлять полученную информ</w:t>
      </w:r>
      <w:r>
        <w:rPr>
          <w:rStyle w:val="FontStyle41"/>
          <w:sz w:val="24"/>
          <w:szCs w:val="24"/>
        </w:rPr>
        <w:t>ацию с помощью таблиц</w:t>
      </w:r>
      <w:r w:rsidRPr="00E63B22">
        <w:rPr>
          <w:rStyle w:val="FontStyle41"/>
          <w:sz w:val="24"/>
          <w:szCs w:val="24"/>
        </w:rPr>
        <w:t>;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интерпретировать информацию, полученную при про</w:t>
      </w:r>
      <w:r w:rsidRPr="00E63B22">
        <w:rPr>
          <w:rStyle w:val="FontStyle41"/>
          <w:sz w:val="24"/>
          <w:szCs w:val="24"/>
        </w:rPr>
        <w:softHyphen/>
        <w:t>ведении несложных исследований (объяснять, сравнивать и обобщать данные, делать выводы и прогнозы).</w:t>
      </w:r>
    </w:p>
    <w:p w:rsidR="004E75C9" w:rsidRPr="00883F8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2F7C65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</w:p>
    <w:p w:rsidR="004E75C9" w:rsidRPr="002F7C65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2.7. Окружающий мир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курса «Окружающий мир» обучаю</w:t>
      </w:r>
      <w:r w:rsidRPr="00E63B22">
        <w:rPr>
          <w:rStyle w:val="FontStyle43"/>
          <w:sz w:val="24"/>
          <w:szCs w:val="24"/>
        </w:rPr>
        <w:softHyphen/>
        <w:t>щиеся на ступени начального общего образования: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</w:t>
      </w:r>
      <w:r w:rsidRPr="00E63B22">
        <w:rPr>
          <w:rStyle w:val="FontStyle43"/>
          <w:sz w:val="24"/>
          <w:szCs w:val="24"/>
        </w:rPr>
        <w:softHyphen/>
        <w:t>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обретут чувство гордости за свою Родину, российский народ и его историю, осознают свою этническую и нацио</w:t>
      </w:r>
      <w:r w:rsidRPr="00E63B22">
        <w:rPr>
          <w:rStyle w:val="FontStyle43"/>
          <w:sz w:val="24"/>
          <w:szCs w:val="24"/>
        </w:rPr>
        <w:softHyphen/>
        <w:t>нальную принадлежность в контексте ценностей многона</w:t>
      </w:r>
      <w:r w:rsidRPr="00E63B22">
        <w:rPr>
          <w:rStyle w:val="FontStyle43"/>
          <w:sz w:val="24"/>
          <w:szCs w:val="24"/>
        </w:rPr>
        <w:softHyphen/>
        <w:t>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приобретут опыт эмоционально окрашенного, личност</w:t>
      </w:r>
      <w:r w:rsidRPr="00E63B22">
        <w:rPr>
          <w:rStyle w:val="FontStyle43"/>
          <w:sz w:val="24"/>
          <w:szCs w:val="24"/>
        </w:rPr>
        <w:softHyphen/>
        <w:t>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</w:t>
      </w:r>
      <w:r w:rsidRPr="00E63B22">
        <w:rPr>
          <w:rStyle w:val="FontStyle43"/>
          <w:sz w:val="24"/>
          <w:szCs w:val="24"/>
        </w:rPr>
        <w:softHyphen/>
        <w:t>лений окружающего мира более понятными, знакомыми и предсказуемыми, определить своё место в ближайшем окру</w:t>
      </w:r>
      <w:r w:rsidRPr="00E63B22">
        <w:rPr>
          <w:rStyle w:val="FontStyle43"/>
          <w:sz w:val="24"/>
          <w:szCs w:val="24"/>
        </w:rPr>
        <w:softHyphen/>
        <w:t>жении;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возможность осознать своё место в мире на ос</w:t>
      </w:r>
      <w:r w:rsidRPr="00E63B22">
        <w:rPr>
          <w:rStyle w:val="FontStyle43"/>
          <w:sz w:val="24"/>
          <w:szCs w:val="24"/>
        </w:rPr>
        <w:softHyphen/>
        <w:t>нове единства рационально-научного познания и эмоцио</w:t>
      </w:r>
      <w:r w:rsidRPr="00E63B22">
        <w:rPr>
          <w:rStyle w:val="FontStyle43"/>
          <w:sz w:val="24"/>
          <w:szCs w:val="24"/>
        </w:rPr>
        <w:softHyphen/>
        <w:t>нально-ценностного осмысления личного опыта общения с людьми, обществом и природой, что станет основой уважи</w:t>
      </w:r>
      <w:r w:rsidRPr="00E63B22">
        <w:rPr>
          <w:rStyle w:val="FontStyle43"/>
          <w:sz w:val="24"/>
          <w:szCs w:val="24"/>
        </w:rPr>
        <w:softHyphen/>
        <w:t>тельного отношения к иному мнению, истории и культуре других народов;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познакомятся с некоторыми способами изучения приро</w:t>
      </w:r>
      <w:r w:rsidRPr="00E63B22">
        <w:rPr>
          <w:rStyle w:val="FontStyle43"/>
          <w:sz w:val="24"/>
          <w:szCs w:val="24"/>
        </w:rPr>
        <w:softHyphen/>
        <w:t>ды и общества, начнут осваивать умения проводить наблюде</w:t>
      </w:r>
      <w:r w:rsidRPr="00E63B22">
        <w:rPr>
          <w:rStyle w:val="FontStyle43"/>
          <w:sz w:val="24"/>
          <w:szCs w:val="24"/>
        </w:rPr>
        <w:softHyphen/>
        <w:t>ния в природе, ставить опыты, научатся видеть и понимать некоторые причинно-следственные связи в окружающем ми</w:t>
      </w:r>
      <w:r w:rsidRPr="00E63B22">
        <w:rPr>
          <w:rStyle w:val="FontStyle43"/>
          <w:sz w:val="24"/>
          <w:szCs w:val="24"/>
        </w:rPr>
        <w:softHyphen/>
        <w:t>ре и неизбежность его изменения под воздействием челове</w:t>
      </w:r>
      <w:r w:rsidRPr="00E63B22">
        <w:rPr>
          <w:rStyle w:val="FontStyle43"/>
          <w:sz w:val="24"/>
          <w:szCs w:val="24"/>
        </w:rPr>
        <w:softHyphen/>
        <w:t>ка, в том числе на многообразном материале природы и куль</w:t>
      </w:r>
      <w:r w:rsidRPr="00E63B22">
        <w:rPr>
          <w:rStyle w:val="FontStyle43"/>
          <w:sz w:val="24"/>
          <w:szCs w:val="24"/>
        </w:rPr>
        <w:softHyphen/>
        <w:t>туры родного края, что поможет им овладеть начальными навыками адаптации в динамично изменяющемся и развива</w:t>
      </w:r>
      <w:r w:rsidRPr="00E63B22">
        <w:rPr>
          <w:rStyle w:val="FontStyle43"/>
          <w:sz w:val="24"/>
          <w:szCs w:val="24"/>
        </w:rPr>
        <w:softHyphen/>
        <w:t>ющемся мире;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получат возможность приобрести базовые умения рабо</w:t>
      </w:r>
      <w:r w:rsidRPr="00E63B22">
        <w:rPr>
          <w:rStyle w:val="FontStyle43"/>
          <w:sz w:val="24"/>
          <w:szCs w:val="24"/>
        </w:rPr>
        <w:softHyphen/>
        <w:t xml:space="preserve">ты с </w:t>
      </w:r>
      <w:proofErr w:type="spellStart"/>
      <w:proofErr w:type="gramStart"/>
      <w:r w:rsidRPr="00E63B22">
        <w:rPr>
          <w:rStyle w:val="FontStyle43"/>
          <w:sz w:val="24"/>
          <w:szCs w:val="24"/>
        </w:rPr>
        <w:t>ИКТ-средствами</w:t>
      </w:r>
      <w:proofErr w:type="spellEnd"/>
      <w:proofErr w:type="gramEnd"/>
      <w:r w:rsidRPr="00E63B22">
        <w:rPr>
          <w:rStyle w:val="FontStyle43"/>
          <w:sz w:val="24"/>
          <w:szCs w:val="24"/>
        </w:rPr>
        <w:t>, поиска информации в электронных источниках и контролируемом Интернете, научатся создавать сообщения в виде текстов, аудио- и видеофрагментов, гото</w:t>
      </w:r>
      <w:r w:rsidRPr="00E63B22">
        <w:rPr>
          <w:rStyle w:val="FontStyle43"/>
          <w:sz w:val="24"/>
          <w:szCs w:val="24"/>
        </w:rPr>
        <w:softHyphen/>
        <w:t>вить и проводить небольшие презентации в поддержку собственных сообщений;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</w:t>
      </w:r>
      <w:r w:rsidRPr="00E63B22">
        <w:rPr>
          <w:rStyle w:val="FontStyle43"/>
          <w:sz w:val="24"/>
          <w:szCs w:val="24"/>
        </w:rPr>
        <w:softHyphen/>
        <w:t>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курса выпускники заложат фунда</w:t>
      </w:r>
      <w:r w:rsidRPr="00E63B22">
        <w:rPr>
          <w:rStyle w:val="FontStyle43"/>
          <w:sz w:val="24"/>
          <w:szCs w:val="24"/>
        </w:rPr>
        <w:softHyphen/>
        <w:t>мент своей экологической и культурологической грамотнос</w:t>
      </w:r>
      <w:r w:rsidRPr="00E63B22">
        <w:rPr>
          <w:rStyle w:val="FontStyle43"/>
          <w:sz w:val="24"/>
          <w:szCs w:val="24"/>
        </w:rPr>
        <w:softHyphen/>
        <w:t>ти, получат возможность научиться соблюдать правила пове</w:t>
      </w:r>
      <w:r w:rsidRPr="00E63B22">
        <w:rPr>
          <w:rStyle w:val="FontStyle43"/>
          <w:sz w:val="24"/>
          <w:szCs w:val="24"/>
        </w:rPr>
        <w:softHyphen/>
        <w:t xml:space="preserve">дения в мире природы и людей, правила здорового образа жизни, освоят элементарные нормы адекватного </w:t>
      </w:r>
      <w:proofErr w:type="spellStart"/>
      <w:r w:rsidRPr="00E63B22">
        <w:rPr>
          <w:rStyle w:val="FontStyle43"/>
          <w:sz w:val="24"/>
          <w:szCs w:val="24"/>
        </w:rPr>
        <w:t>природ</w:t>
      </w:r>
      <w:r>
        <w:rPr>
          <w:rStyle w:val="FontStyle43"/>
          <w:sz w:val="24"/>
          <w:szCs w:val="24"/>
        </w:rPr>
        <w:t>о</w:t>
      </w:r>
      <w:proofErr w:type="spellEnd"/>
      <w:r w:rsidRPr="00E63B22">
        <w:rPr>
          <w:rStyle w:val="FontStyle43"/>
          <w:sz w:val="24"/>
          <w:szCs w:val="24"/>
        </w:rPr>
        <w:t xml:space="preserve"> и </w:t>
      </w:r>
      <w:proofErr w:type="spellStart"/>
      <w:r w:rsidRPr="00E63B22">
        <w:rPr>
          <w:rStyle w:val="FontStyle43"/>
          <w:sz w:val="24"/>
          <w:szCs w:val="24"/>
        </w:rPr>
        <w:t>культуросообразного</w:t>
      </w:r>
      <w:proofErr w:type="spellEnd"/>
      <w:r w:rsidRPr="00E63B22">
        <w:rPr>
          <w:rStyle w:val="FontStyle43"/>
          <w:sz w:val="24"/>
          <w:szCs w:val="24"/>
        </w:rPr>
        <w:t xml:space="preserve"> поведения в окружающей природной и социальной среде.</w:t>
      </w:r>
    </w:p>
    <w:p w:rsidR="004E75C9" w:rsidRPr="00883F8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2.7.1. Человек и природа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узнавать изученные объекты и явления живой и нежи</w:t>
      </w:r>
      <w:r w:rsidRPr="00E63B22">
        <w:rPr>
          <w:rStyle w:val="FontStyle43"/>
          <w:sz w:val="24"/>
          <w:szCs w:val="24"/>
        </w:rPr>
        <w:softHyphen/>
        <w:t>вой природы;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сравнивать объекты живой и неживой природы на ос</w:t>
      </w:r>
      <w:r w:rsidRPr="00E63B22">
        <w:rPr>
          <w:rStyle w:val="FontStyle43"/>
          <w:sz w:val="24"/>
          <w:szCs w:val="24"/>
        </w:rPr>
        <w:softHyphen/>
        <w:t>нове внешних признаков или известных характерных свойств и проводить простейшую классификацию изученных объектов природы;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проводить несложные наблюдения в окружающей среде и ставить опыты, используя простейшее лабораторное обору</w:t>
      </w:r>
      <w:r w:rsidRPr="00E63B22">
        <w:rPr>
          <w:rStyle w:val="FontStyle43"/>
          <w:sz w:val="24"/>
          <w:szCs w:val="24"/>
        </w:rPr>
        <w:softHyphen/>
        <w:t>дование и измерительные приборы; следовать инструкциям и</w:t>
      </w:r>
      <w:r w:rsidRPr="000B6D34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правилам техники безопасности при проведении наблюдений и опытов;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использовать </w:t>
      </w:r>
      <w:proofErr w:type="spellStart"/>
      <w:r w:rsidRPr="00E63B22">
        <w:rPr>
          <w:rStyle w:val="FontStyle43"/>
          <w:sz w:val="24"/>
          <w:szCs w:val="24"/>
        </w:rPr>
        <w:t>естественно-научные</w:t>
      </w:r>
      <w:proofErr w:type="spellEnd"/>
      <w:r w:rsidRPr="00E63B22">
        <w:rPr>
          <w:rStyle w:val="FontStyle43"/>
          <w:sz w:val="24"/>
          <w:szCs w:val="24"/>
        </w:rPr>
        <w:t xml:space="preserve"> тексты (</w:t>
      </w:r>
      <w:proofErr w:type="gramStart"/>
      <w:r w:rsidRPr="00E63B22">
        <w:rPr>
          <w:rStyle w:val="FontStyle43"/>
          <w:sz w:val="24"/>
          <w:szCs w:val="24"/>
        </w:rPr>
        <w:t>на</w:t>
      </w:r>
      <w:proofErr w:type="gramEnd"/>
      <w:r w:rsidRPr="00E63B22">
        <w:rPr>
          <w:rStyle w:val="FontStyle43"/>
          <w:sz w:val="24"/>
          <w:szCs w:val="24"/>
        </w:rPr>
        <w:t xml:space="preserve"> </w:t>
      </w:r>
      <w:proofErr w:type="gramStart"/>
      <w:r w:rsidRPr="00E63B22">
        <w:rPr>
          <w:rStyle w:val="FontStyle43"/>
          <w:sz w:val="24"/>
          <w:szCs w:val="24"/>
        </w:rPr>
        <w:t>бумажных</w:t>
      </w:r>
      <w:proofErr w:type="gramEnd"/>
      <w:r w:rsidRPr="00E63B22">
        <w:rPr>
          <w:rStyle w:val="FontStyle43"/>
          <w:sz w:val="24"/>
          <w:szCs w:val="24"/>
        </w:rPr>
        <w:t xml:space="preserve"> и электронных </w:t>
      </w:r>
      <w:proofErr w:type="spellStart"/>
      <w:r w:rsidRPr="00E63B22">
        <w:rPr>
          <w:rStyle w:val="FontStyle43"/>
          <w:sz w:val="24"/>
          <w:szCs w:val="24"/>
        </w:rPr>
        <w:t>носятелях</w:t>
      </w:r>
      <w:proofErr w:type="spellEnd"/>
      <w:r w:rsidRPr="00E63B22">
        <w:rPr>
          <w:rStyle w:val="FontStyle43"/>
          <w:sz w:val="24"/>
          <w:szCs w:val="24"/>
        </w:rPr>
        <w:t>, в том числе в контролируемом Ин</w:t>
      </w:r>
      <w:r w:rsidRPr="00E63B22">
        <w:rPr>
          <w:rStyle w:val="FontStyle43"/>
          <w:sz w:val="24"/>
          <w:szCs w:val="24"/>
        </w:rPr>
        <w:softHyphen/>
        <w:t>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различные справочные издания (словарь по естествознанию, определитель растений и животных на ос</w:t>
      </w:r>
      <w:r w:rsidRPr="00E63B22">
        <w:rPr>
          <w:rStyle w:val="FontStyle43"/>
          <w:sz w:val="24"/>
          <w:szCs w:val="24"/>
        </w:rPr>
        <w:softHyphen/>
        <w:t>нове иллюстраций, атлас карт, в том числе и компьютерные издания) для поиска необходимой информации;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готовые модели (глобус, карта, план) для объяснения явлений или описания свойств объектов;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обнаруживать простейшие взаимосвязи между живой и неживой природой, взаимосвязи в живой природе; использо</w:t>
      </w:r>
      <w:r w:rsidRPr="00E63B22">
        <w:rPr>
          <w:rStyle w:val="FontStyle43"/>
          <w:sz w:val="24"/>
          <w:szCs w:val="24"/>
        </w:rPr>
        <w:softHyphen/>
        <w:t>вать их для объяснения необходимости бережного отношения к природе;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характер взаимоотношений человека и при</w:t>
      </w:r>
      <w:r w:rsidRPr="00E63B22">
        <w:rPr>
          <w:rStyle w:val="FontStyle43"/>
          <w:sz w:val="24"/>
          <w:szCs w:val="24"/>
        </w:rPr>
        <w:softHyphen/>
        <w:t>роды, находить примеры влияния этих отношений на природ</w:t>
      </w:r>
      <w:r w:rsidRPr="00E63B22">
        <w:rPr>
          <w:rStyle w:val="FontStyle43"/>
          <w:sz w:val="24"/>
          <w:szCs w:val="24"/>
        </w:rPr>
        <w:softHyphen/>
        <w:t>ные объекты, здоровье и безопасность человека;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необходимость здорового образа жизни, со</w:t>
      </w:r>
      <w:r w:rsidRPr="00E63B22">
        <w:rPr>
          <w:rStyle w:val="FontStyle43"/>
          <w:sz w:val="24"/>
          <w:szCs w:val="24"/>
        </w:rPr>
        <w:softHyphen/>
        <w:t>блюдения правил безопасного поведения; использовать зна</w:t>
      </w:r>
      <w:r w:rsidRPr="00E63B22">
        <w:rPr>
          <w:rStyle w:val="FontStyle43"/>
          <w:sz w:val="24"/>
          <w:szCs w:val="24"/>
        </w:rPr>
        <w:softHyphen/>
        <w:t>ния о строении и функционировании организма человека для сохранения и укрепления своего здоровья.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при проведении практических работ инструменты ИКТ (фото- и видеокамеру, микрофон и др.) для записи и обработки информации, готовить не</w:t>
      </w:r>
      <w:r w:rsidRPr="00E63B22">
        <w:rPr>
          <w:rStyle w:val="FontStyle41"/>
          <w:sz w:val="24"/>
          <w:szCs w:val="24"/>
        </w:rPr>
        <w:softHyphen/>
        <w:t>большие презентации по результатам наблюдений и опытов;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моделировать объекты и отдельные процессы реаль</w:t>
      </w:r>
      <w:r w:rsidRPr="00E63B22">
        <w:rPr>
          <w:rStyle w:val="FontStyle41"/>
          <w:sz w:val="24"/>
          <w:szCs w:val="24"/>
        </w:rPr>
        <w:softHyphen/>
        <w:t>ного мира с использованием виртуальных лабораторий и механизмов, собранных из конструктора;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осознавать ценность природы и необходимость нес</w:t>
      </w:r>
      <w:r w:rsidRPr="00E63B22">
        <w:rPr>
          <w:rStyle w:val="FontStyle41"/>
          <w:sz w:val="24"/>
          <w:szCs w:val="24"/>
        </w:rPr>
        <w:softHyphen/>
        <w:t>ти ответственность за её сохранение, соблюдать прави</w:t>
      </w:r>
      <w:r w:rsidRPr="00E63B22">
        <w:rPr>
          <w:rStyle w:val="FontStyle41"/>
          <w:sz w:val="24"/>
          <w:szCs w:val="24"/>
        </w:rPr>
        <w:softHyphen/>
        <w:t xml:space="preserve">ла </w:t>
      </w:r>
      <w:proofErr w:type="spellStart"/>
      <w:r w:rsidRPr="00E63B22">
        <w:rPr>
          <w:rStyle w:val="FontStyle41"/>
          <w:sz w:val="24"/>
          <w:szCs w:val="24"/>
        </w:rPr>
        <w:t>экологичного</w:t>
      </w:r>
      <w:proofErr w:type="spellEnd"/>
      <w:r w:rsidRPr="00E63B22">
        <w:rPr>
          <w:rStyle w:val="FontStyle41"/>
          <w:sz w:val="24"/>
          <w:szCs w:val="24"/>
        </w:rPr>
        <w:t xml:space="preserve"> поведения в школе и в быту (раздельный сбор мусора, экономия воды и электроэнергии) и природ</w:t>
      </w:r>
      <w:r w:rsidRPr="00E63B22">
        <w:rPr>
          <w:rStyle w:val="FontStyle41"/>
          <w:sz w:val="24"/>
          <w:szCs w:val="24"/>
        </w:rPr>
        <w:softHyphen/>
        <w:t>ной среде;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пользоваться простыми навыками самоконтроля са</w:t>
      </w:r>
      <w:r w:rsidRPr="00E63B22">
        <w:rPr>
          <w:rStyle w:val="FontStyle41"/>
          <w:sz w:val="24"/>
          <w:szCs w:val="24"/>
        </w:rPr>
        <w:softHyphen/>
        <w:t>мочувствия для сохранения здоровья, осознанно выполнять режим дня, правила рационального питания и личной ги</w:t>
      </w:r>
      <w:r w:rsidRPr="00E63B22">
        <w:rPr>
          <w:rStyle w:val="FontStyle41"/>
          <w:sz w:val="24"/>
          <w:szCs w:val="24"/>
        </w:rPr>
        <w:softHyphen/>
        <w:t>гиены;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• выполнять правила безопасного поведения в доме, на улице, природной среде, оказывать первую помощь при не</w:t>
      </w:r>
      <w:r w:rsidRPr="00E63B22">
        <w:rPr>
          <w:rStyle w:val="FontStyle41"/>
          <w:sz w:val="24"/>
          <w:szCs w:val="24"/>
        </w:rPr>
        <w:softHyphen/>
        <w:t>сложных несчастных случаях;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планировать, контролировать и оценивать учебные действия в процессе познания окружающего мира в соот</w:t>
      </w:r>
      <w:r w:rsidRPr="00E63B22">
        <w:rPr>
          <w:rStyle w:val="FontStyle41"/>
          <w:sz w:val="24"/>
          <w:szCs w:val="24"/>
        </w:rPr>
        <w:softHyphen/>
        <w:t>ветствии с поставленной задачей и условиями её реализа</w:t>
      </w:r>
      <w:r w:rsidRPr="00E63B22">
        <w:rPr>
          <w:rStyle w:val="FontStyle41"/>
          <w:sz w:val="24"/>
          <w:szCs w:val="24"/>
        </w:rPr>
        <w:softHyphen/>
        <w:t>ции.</w:t>
      </w:r>
    </w:p>
    <w:p w:rsidR="004E75C9" w:rsidRPr="00883F81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2.7.2. Человек и общество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узнавать государственную символику Российской Феде</w:t>
      </w:r>
      <w:r w:rsidRPr="00E63B22">
        <w:rPr>
          <w:rStyle w:val="FontStyle43"/>
          <w:sz w:val="24"/>
          <w:szCs w:val="24"/>
        </w:rPr>
        <w:softHyphen/>
        <w:t>рации и своего региона; описывать достопримечательности столицы и родного края; находить на карте мира Российскую Федерацию, на карте России — Москву, свой регион и его главный город;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прошлое, настоящее, будущее; соотносить изу</w:t>
      </w:r>
      <w:r w:rsidRPr="00E63B22">
        <w:rPr>
          <w:rStyle w:val="FontStyle43"/>
          <w:sz w:val="24"/>
          <w:szCs w:val="24"/>
        </w:rPr>
        <w:softHyphen/>
        <w:t>ченные исторические события с датами, конкретную дату с ве</w:t>
      </w:r>
      <w:r w:rsidRPr="00E63B22">
        <w:rPr>
          <w:rStyle w:val="FontStyle43"/>
          <w:sz w:val="24"/>
          <w:szCs w:val="24"/>
        </w:rPr>
        <w:softHyphen/>
        <w:t>ком; находить место изученных событий на «ленте времени»;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используя дополнительные источники информации (на бумажных и электронных носителях, в том числе в контро</w:t>
      </w:r>
      <w:r w:rsidRPr="00E63B22">
        <w:rPr>
          <w:rStyle w:val="FontStyle43"/>
          <w:sz w:val="24"/>
          <w:szCs w:val="24"/>
        </w:rPr>
        <w:softHyphen/>
        <w:t>лируемом Интернете), находить факты, относящиеся к обра</w:t>
      </w:r>
      <w:r w:rsidRPr="00E63B22">
        <w:rPr>
          <w:rStyle w:val="FontStyle43"/>
          <w:sz w:val="24"/>
          <w:szCs w:val="24"/>
        </w:rPr>
        <w:softHyphen/>
        <w:t>зу жизни, обычаям и верованиям своих предков; на основе имеющихся знаний отличать реальные исторические факты от вымыслов;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характер взаимоотношений людей в различ</w:t>
      </w:r>
      <w:r w:rsidRPr="00E63B22">
        <w:rPr>
          <w:rStyle w:val="FontStyle43"/>
          <w:sz w:val="24"/>
          <w:szCs w:val="24"/>
        </w:rPr>
        <w:softHyphen/>
        <w:t>ных социальных группах (семья, общество сверстников, эт</w:t>
      </w:r>
      <w:r w:rsidRPr="00E63B22">
        <w:rPr>
          <w:rStyle w:val="FontStyle43"/>
          <w:sz w:val="24"/>
          <w:szCs w:val="24"/>
        </w:rPr>
        <w:softHyphen/>
        <w:t>нос), в том числе с позиции развития этических чувств, доб</w:t>
      </w:r>
      <w:r w:rsidRPr="00E63B22">
        <w:rPr>
          <w:rStyle w:val="FontStyle43"/>
          <w:sz w:val="24"/>
          <w:szCs w:val="24"/>
        </w:rPr>
        <w:softHyphen/>
        <w:t>рожелательности и эмоционально-нравственной отзывчивос</w:t>
      </w:r>
      <w:r w:rsidRPr="00E63B22">
        <w:rPr>
          <w:rStyle w:val="FontStyle43"/>
          <w:sz w:val="24"/>
          <w:szCs w:val="24"/>
        </w:rPr>
        <w:softHyphen/>
        <w:t>ти, понимания чу</w:t>
      </w:r>
      <w:proofErr w:type="gramStart"/>
      <w:r w:rsidRPr="00E63B22">
        <w:rPr>
          <w:rStyle w:val="FontStyle43"/>
          <w:sz w:val="24"/>
          <w:szCs w:val="24"/>
        </w:rPr>
        <w:t>вств др</w:t>
      </w:r>
      <w:proofErr w:type="gramEnd"/>
      <w:r w:rsidRPr="00E63B22">
        <w:rPr>
          <w:rStyle w:val="FontStyle43"/>
          <w:sz w:val="24"/>
          <w:szCs w:val="24"/>
        </w:rPr>
        <w:t>угих людей и сопереживания им;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различные справочные издания (словари, энциклопедии, включая компьютерные) и детскую литерату</w:t>
      </w:r>
      <w:r w:rsidRPr="00E63B22">
        <w:rPr>
          <w:rStyle w:val="FontStyle43"/>
          <w:sz w:val="24"/>
          <w:szCs w:val="24"/>
        </w:rPr>
        <w:softHyphen/>
        <w:t>ру о человеке и обществе с целью поиска познавательной ин</w:t>
      </w:r>
      <w:r w:rsidRPr="00E63B22">
        <w:rPr>
          <w:rStyle w:val="FontStyle43"/>
          <w:sz w:val="24"/>
          <w:szCs w:val="24"/>
        </w:rPr>
        <w:softHyphen/>
        <w:t>формации, ответов на вопросы, объяснений, для создания собственных устных или письменных высказываний.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осознавать свою неразрывную связь с разнообразны</w:t>
      </w:r>
      <w:r w:rsidRPr="00E63B22">
        <w:rPr>
          <w:rStyle w:val="FontStyle41"/>
          <w:sz w:val="24"/>
          <w:szCs w:val="24"/>
        </w:rPr>
        <w:softHyphen/>
        <w:t>ми окружающими социальными группами;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ориентироваться в важнейших для страны и личнос</w:t>
      </w:r>
      <w:r w:rsidRPr="00E63B22">
        <w:rPr>
          <w:rStyle w:val="FontStyle41"/>
          <w:sz w:val="24"/>
          <w:szCs w:val="24"/>
        </w:rPr>
        <w:softHyphen/>
        <w:t>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наблюдать и описывать проявления богатства внут</w:t>
      </w:r>
      <w:r w:rsidRPr="00E63B22">
        <w:rPr>
          <w:rStyle w:val="FontStyle41"/>
          <w:sz w:val="24"/>
          <w:szCs w:val="24"/>
        </w:rPr>
        <w:softHyphen/>
        <w:t>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проявлять уважение и готовность выполнять совме</w:t>
      </w:r>
      <w:r w:rsidRPr="00E63B22">
        <w:rPr>
          <w:rStyle w:val="FontStyle41"/>
          <w:sz w:val="24"/>
          <w:szCs w:val="24"/>
        </w:rPr>
        <w:softHyphen/>
        <w:t>стно установленные договорённости и правила, в том чи</w:t>
      </w:r>
      <w:r w:rsidRPr="00E63B22">
        <w:rPr>
          <w:rStyle w:val="FontStyle41"/>
          <w:sz w:val="24"/>
          <w:szCs w:val="24"/>
        </w:rPr>
        <w:softHyphen/>
        <w:t xml:space="preserve">сле правила общения </w:t>
      </w:r>
      <w:proofErr w:type="gramStart"/>
      <w:r w:rsidRPr="00E63B22">
        <w:rPr>
          <w:rStyle w:val="FontStyle41"/>
          <w:sz w:val="24"/>
          <w:szCs w:val="24"/>
        </w:rPr>
        <w:t>со</w:t>
      </w:r>
      <w:proofErr w:type="gramEnd"/>
      <w:r w:rsidRPr="00E63B22">
        <w:rPr>
          <w:rStyle w:val="FontStyle41"/>
          <w:sz w:val="24"/>
          <w:szCs w:val="24"/>
        </w:rPr>
        <w:t xml:space="preserve"> взрослыми и сверстниками в официальной обстановке, участвовать в коллективной коммуникативной деятельности в информационной обра</w:t>
      </w:r>
      <w:r w:rsidRPr="00E63B22">
        <w:rPr>
          <w:rStyle w:val="FontStyle41"/>
          <w:sz w:val="24"/>
          <w:szCs w:val="24"/>
        </w:rPr>
        <w:softHyphen/>
        <w:t>зовательной среде;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определять общую цель в совместной деятельности и пути её достижения, договариваться о распределении функций и ролей, осуществлять взаимный контроль в со</w:t>
      </w:r>
      <w:r w:rsidRPr="00E63B22">
        <w:rPr>
          <w:rStyle w:val="FontStyle41"/>
          <w:sz w:val="24"/>
          <w:szCs w:val="24"/>
        </w:rPr>
        <w:softHyphen/>
        <w:t>вместной деятельности, адекватно оценивать собствен</w:t>
      </w:r>
      <w:r w:rsidRPr="00E63B22">
        <w:rPr>
          <w:rStyle w:val="FontStyle41"/>
          <w:sz w:val="24"/>
          <w:szCs w:val="24"/>
        </w:rPr>
        <w:softHyphen/>
        <w:t>ное поведение и поведение окружающих.</w:t>
      </w:r>
    </w:p>
    <w:p w:rsidR="004E75C9" w:rsidRPr="00883F81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2.8. Музыка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В результате изучения музыки на ступени начального об</w:t>
      </w:r>
      <w:r w:rsidRPr="00E63B22">
        <w:rPr>
          <w:rStyle w:val="FontStyle43"/>
          <w:sz w:val="24"/>
          <w:szCs w:val="24"/>
        </w:rPr>
        <w:softHyphen/>
        <w:t>щего образования у обучающихся будут сформированы осно</w:t>
      </w:r>
      <w:r w:rsidRPr="00E63B22">
        <w:rPr>
          <w:rStyle w:val="FontStyle43"/>
          <w:sz w:val="24"/>
          <w:szCs w:val="24"/>
        </w:rPr>
        <w:softHyphen/>
        <w:t>вы музыкальной культуры через эмоциональное активное восприятие, развитый художественный вкус, интерес к музы</w:t>
      </w:r>
      <w:r w:rsidRPr="00E63B22">
        <w:rPr>
          <w:rStyle w:val="FontStyle43"/>
          <w:sz w:val="24"/>
          <w:szCs w:val="24"/>
        </w:rPr>
        <w:softHyphen/>
        <w:t>кальному искусству и музыкальной деятельности; воспитаны нравственные и эстетические чувства: любовь к Родине, гор</w:t>
      </w:r>
      <w:r w:rsidRPr="00E63B22">
        <w:rPr>
          <w:rStyle w:val="FontStyle43"/>
          <w:sz w:val="24"/>
          <w:szCs w:val="24"/>
        </w:rPr>
        <w:softHyphen/>
        <w:t>дость за достижения отечественного и мирового музыкально</w:t>
      </w:r>
      <w:r w:rsidRPr="00E63B22">
        <w:rPr>
          <w:rStyle w:val="FontStyle43"/>
          <w:sz w:val="24"/>
          <w:szCs w:val="24"/>
        </w:rPr>
        <w:softHyphen/>
        <w:t>го искусства, уважение к истории и духовным традициям Рос</w:t>
      </w:r>
      <w:r w:rsidRPr="00E63B22">
        <w:rPr>
          <w:rStyle w:val="FontStyle43"/>
          <w:sz w:val="24"/>
          <w:szCs w:val="24"/>
        </w:rPr>
        <w:softHyphen/>
        <w:t>сии, музыкальной культуре её народов;</w:t>
      </w:r>
      <w:proofErr w:type="gramEnd"/>
      <w:r w:rsidRPr="00E63B22">
        <w:rPr>
          <w:rStyle w:val="FontStyle43"/>
          <w:sz w:val="24"/>
          <w:szCs w:val="24"/>
        </w:rPr>
        <w:t xml:space="preserve"> начнут развиваться образное и ассоциативное мышление и воображение, музы</w:t>
      </w:r>
      <w:r w:rsidRPr="00E63B22">
        <w:rPr>
          <w:rStyle w:val="FontStyle43"/>
          <w:sz w:val="24"/>
          <w:szCs w:val="24"/>
        </w:rPr>
        <w:softHyphen/>
        <w:t>кальная память и слух, певческий голос, учебно-творческие способности в различных видах музыкальной деятельности.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Обучающиеся научатся воспринимать музыку и размыш</w:t>
      </w:r>
      <w:r w:rsidRPr="00E63B22">
        <w:rPr>
          <w:rStyle w:val="FontStyle43"/>
          <w:sz w:val="24"/>
          <w:szCs w:val="24"/>
        </w:rPr>
        <w:softHyphen/>
        <w:t xml:space="preserve">лять о ней, открыто и эмоционально </w:t>
      </w:r>
      <w:proofErr w:type="gramStart"/>
      <w:r w:rsidRPr="00E63B22">
        <w:rPr>
          <w:rStyle w:val="FontStyle43"/>
          <w:sz w:val="24"/>
          <w:szCs w:val="24"/>
        </w:rPr>
        <w:t>выражать</w:t>
      </w:r>
      <w:proofErr w:type="gramEnd"/>
      <w:r w:rsidRPr="00E63B22">
        <w:rPr>
          <w:rStyle w:val="FontStyle43"/>
          <w:sz w:val="24"/>
          <w:szCs w:val="24"/>
        </w:rPr>
        <w:t xml:space="preserve"> своё отноше</w:t>
      </w:r>
      <w:r w:rsidRPr="00E63B22">
        <w:rPr>
          <w:rStyle w:val="FontStyle43"/>
          <w:sz w:val="24"/>
          <w:szCs w:val="24"/>
        </w:rPr>
        <w:softHyphen/>
        <w:t>ние к искусству, проявлять эстетические и художественные предпочтения, позитивную самооценку, самоуважение, жиз</w:t>
      </w:r>
      <w:r w:rsidRPr="00E63B22">
        <w:rPr>
          <w:rStyle w:val="FontStyle43"/>
          <w:sz w:val="24"/>
          <w:szCs w:val="24"/>
        </w:rPr>
        <w:softHyphen/>
        <w:t>ненный оптимизм. Они смогут воплощать музыкальные обра</w:t>
      </w:r>
      <w:r w:rsidRPr="00E63B22">
        <w:rPr>
          <w:rStyle w:val="FontStyle43"/>
          <w:sz w:val="24"/>
          <w:szCs w:val="24"/>
        </w:rPr>
        <w:softHyphen/>
        <w:t>зы при создании театрализованных и музыкально-пластичес</w:t>
      </w:r>
      <w:r w:rsidRPr="00E63B22">
        <w:rPr>
          <w:rStyle w:val="FontStyle43"/>
          <w:sz w:val="24"/>
          <w:szCs w:val="24"/>
        </w:rPr>
        <w:softHyphen/>
        <w:t>ких композиций, разучивании и исполнении вокально-хоровых произведений, игре на элементарных детских музы</w:t>
      </w:r>
      <w:r w:rsidRPr="00E63B22">
        <w:rPr>
          <w:rStyle w:val="FontStyle43"/>
          <w:sz w:val="24"/>
          <w:szCs w:val="24"/>
        </w:rPr>
        <w:softHyphen/>
        <w:t>кальных инструментах.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У них проявится способность вставать на позицию друго</w:t>
      </w:r>
      <w:r w:rsidRPr="00E63B22">
        <w:rPr>
          <w:rStyle w:val="FontStyle43"/>
          <w:sz w:val="24"/>
          <w:szCs w:val="24"/>
        </w:rPr>
        <w:softHyphen/>
        <w:t>го человека, вести диалог, участвовать в обсуждении значи</w:t>
      </w:r>
      <w:r w:rsidRPr="00E63B22">
        <w:rPr>
          <w:rStyle w:val="FontStyle43"/>
          <w:sz w:val="24"/>
          <w:szCs w:val="24"/>
        </w:rPr>
        <w:softHyphen/>
        <w:t>мых для человека явлений жизни и искусства, продуктивно сотрудничать со сверстниками и взрослыми; импровизировать в разнообразных видах музыкально-творческой деятельности.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Они смогут реализовать собственный творческий потенци</w:t>
      </w:r>
      <w:r w:rsidRPr="00E63B22">
        <w:rPr>
          <w:rStyle w:val="FontStyle43"/>
          <w:sz w:val="24"/>
          <w:szCs w:val="24"/>
        </w:rPr>
        <w:softHyphen/>
        <w:t>ал, применяя музыкальные знания и представления о музы</w:t>
      </w:r>
      <w:r w:rsidRPr="00E63B22">
        <w:rPr>
          <w:rStyle w:val="FontStyle43"/>
          <w:sz w:val="24"/>
          <w:szCs w:val="24"/>
        </w:rPr>
        <w:softHyphen/>
        <w:t>кальном искусстве для выполнения учебных и художественно-практических задач, действовать самостоятельно при разреше</w:t>
      </w:r>
      <w:r w:rsidRPr="00E63B22">
        <w:rPr>
          <w:rStyle w:val="FontStyle43"/>
          <w:sz w:val="24"/>
          <w:szCs w:val="24"/>
        </w:rPr>
        <w:softHyphen/>
        <w:t>нии проблемно-творческих ситуаций в повседневной жизни.</w:t>
      </w:r>
    </w:p>
    <w:p w:rsidR="004E75C9" w:rsidRPr="0024117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Обучающиеся научатся понимать роль музыки в жизни че</w:t>
      </w:r>
      <w:r w:rsidRPr="00E63B22">
        <w:rPr>
          <w:rStyle w:val="FontStyle43"/>
          <w:sz w:val="24"/>
          <w:szCs w:val="24"/>
        </w:rPr>
        <w:softHyphen/>
        <w:t>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</w:t>
      </w:r>
      <w:r w:rsidRPr="00E63B22">
        <w:rPr>
          <w:rStyle w:val="FontStyle43"/>
          <w:sz w:val="24"/>
          <w:szCs w:val="24"/>
        </w:rPr>
        <w:softHyphen/>
        <w:t>ти; получат представление об эстетических идеалах человече</w:t>
      </w:r>
      <w:r w:rsidRPr="00E63B22">
        <w:rPr>
          <w:rStyle w:val="FontStyle43"/>
          <w:sz w:val="24"/>
          <w:szCs w:val="24"/>
        </w:rPr>
        <w:softHyphen/>
        <w:t>ства, духовных, культурных отечественных традициях, этни</w:t>
      </w:r>
      <w:r w:rsidRPr="00E63B22">
        <w:rPr>
          <w:rStyle w:val="FontStyle43"/>
          <w:sz w:val="24"/>
          <w:szCs w:val="24"/>
        </w:rPr>
        <w:softHyphen/>
        <w:t>ческой самобытности музыкального искусства разных народов.</w:t>
      </w:r>
    </w:p>
    <w:p w:rsidR="004E75C9" w:rsidRPr="0024117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2.8.1. Музыка в жизни человека</w:t>
      </w:r>
    </w:p>
    <w:p w:rsidR="004E75C9" w:rsidRPr="000B6D34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0B6D34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</w:t>
      </w:r>
      <w:r w:rsidRPr="00E63B22">
        <w:rPr>
          <w:rStyle w:val="FontStyle43"/>
          <w:sz w:val="24"/>
          <w:szCs w:val="24"/>
        </w:rPr>
        <w:softHyphen/>
        <w:t>дах музыкально-творческой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музыкально-поэтическом творчестве, в многообразии музыкального фольклора России, в том чис</w:t>
      </w:r>
      <w:r w:rsidRPr="00E63B22">
        <w:rPr>
          <w:rStyle w:val="FontStyle43"/>
          <w:sz w:val="24"/>
          <w:szCs w:val="24"/>
        </w:rPr>
        <w:softHyphen/>
        <w:t>ле родного края, сопоставлять различные образцы народной и профессиональной музыки, ценить отечественные народные музыкальные традиции;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воплощать художественно-образное содержание и инто</w:t>
      </w:r>
      <w:r w:rsidRPr="00E63B22">
        <w:rPr>
          <w:rStyle w:val="FontStyle43"/>
          <w:sz w:val="24"/>
          <w:szCs w:val="24"/>
        </w:rPr>
        <w:softHyphen/>
        <w:t>национно-мелодические особенности профессионального и народного творчества (в пении, слове, движении, играх, действах и др.).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реализовывать творческий потенциал, осуществляя собственные музыкально-исполнительские замыслы в раз</w:t>
      </w:r>
      <w:r w:rsidRPr="00E63B22">
        <w:rPr>
          <w:rStyle w:val="FontStyle41"/>
          <w:sz w:val="24"/>
          <w:szCs w:val="24"/>
        </w:rPr>
        <w:softHyphen/>
        <w:t>личных видах деятельности;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организовывать культурный досуг, самостоятельную музыкально-творческую деятельность, музицировать и ис</w:t>
      </w:r>
      <w:r w:rsidRPr="00E63B22">
        <w:rPr>
          <w:rStyle w:val="FontStyle41"/>
          <w:sz w:val="24"/>
          <w:szCs w:val="24"/>
        </w:rPr>
        <w:softHyphen/>
        <w:t>пользовать ИКТ в музыкальных играх.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241172" w:rsidRDefault="004E75C9" w:rsidP="004E75C9">
      <w:pPr>
        <w:pStyle w:val="Style20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2.8.2. Основные закономерности</w:t>
      </w:r>
    </w:p>
    <w:p w:rsidR="004E75C9" w:rsidRPr="00E63B22" w:rsidRDefault="004E75C9" w:rsidP="004E75C9">
      <w:pPr>
        <w:pStyle w:val="Style20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 xml:space="preserve"> музыкального искусства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соотносить выразительные и изобразительные интона</w:t>
      </w:r>
      <w:r w:rsidRPr="00E63B22">
        <w:rPr>
          <w:rStyle w:val="FontStyle43"/>
          <w:sz w:val="24"/>
          <w:szCs w:val="24"/>
        </w:rPr>
        <w:softHyphen/>
        <w:t>ции, узнавать характерные черты музыкальной речи разных композиторов, воплощать особенности музыки в исполни</w:t>
      </w:r>
      <w:r w:rsidRPr="00E63B22">
        <w:rPr>
          <w:rStyle w:val="FontStyle43"/>
          <w:sz w:val="24"/>
          <w:szCs w:val="24"/>
        </w:rPr>
        <w:softHyphen/>
        <w:t>тельской деятельности на основе полученных знаний;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наблюдать за процессом и результатом музыкального развития на основе сходства и различий интонаций, тем, об</w:t>
      </w:r>
      <w:r w:rsidRPr="00E63B22">
        <w:rPr>
          <w:rStyle w:val="FontStyle43"/>
          <w:sz w:val="24"/>
          <w:szCs w:val="24"/>
        </w:rPr>
        <w:softHyphen/>
        <w:t>разов и распознавать художественный смысл различных форм построения музыки;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общаться и взаимодействовать в процессе ансамблево</w:t>
      </w:r>
      <w:r w:rsidRPr="00E63B22">
        <w:rPr>
          <w:rStyle w:val="FontStyle43"/>
          <w:sz w:val="24"/>
          <w:szCs w:val="24"/>
        </w:rPr>
        <w:softHyphen/>
        <w:t>го, коллективного (хорового и инструментального) воплоще</w:t>
      </w:r>
      <w:r w:rsidRPr="00E63B22">
        <w:rPr>
          <w:rStyle w:val="FontStyle43"/>
          <w:sz w:val="24"/>
          <w:szCs w:val="24"/>
        </w:rPr>
        <w:softHyphen/>
        <w:t>ния различных художественных образов.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• реализовывать собственные творческие замыслы в различных видах музыкальной деятельности (в пении и ин</w:t>
      </w:r>
      <w:r w:rsidRPr="00E63B22">
        <w:rPr>
          <w:rStyle w:val="FontStyle41"/>
          <w:sz w:val="24"/>
          <w:szCs w:val="24"/>
        </w:rPr>
        <w:softHyphen/>
        <w:t>терпретации музыки, игре на детских элементарных му</w:t>
      </w:r>
      <w:r w:rsidRPr="00E63B22">
        <w:rPr>
          <w:rStyle w:val="FontStyle41"/>
          <w:sz w:val="24"/>
          <w:szCs w:val="24"/>
        </w:rPr>
        <w:softHyphen/>
        <w:t>зыкальных инструментах, музыкально-пластическом дви</w:t>
      </w:r>
      <w:r w:rsidRPr="00E63B22">
        <w:rPr>
          <w:rStyle w:val="FontStyle41"/>
          <w:sz w:val="24"/>
          <w:szCs w:val="24"/>
        </w:rPr>
        <w:softHyphen/>
        <w:t>жении и импровизации);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использовать систему графических знаков для ориен</w:t>
      </w:r>
      <w:r w:rsidRPr="00E63B22">
        <w:rPr>
          <w:rStyle w:val="FontStyle41"/>
          <w:sz w:val="24"/>
          <w:szCs w:val="24"/>
        </w:rPr>
        <w:softHyphen/>
        <w:t>тации в нотном письме при пении простейших мелодий;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владеть певческим голосом как инструментом духов</w:t>
      </w:r>
      <w:r w:rsidRPr="00E63B22">
        <w:rPr>
          <w:rStyle w:val="FontStyle41"/>
          <w:sz w:val="24"/>
          <w:szCs w:val="24"/>
        </w:rPr>
        <w:softHyphen/>
        <w:t>ного самовыражения и участвовать в коллективной твор</w:t>
      </w:r>
      <w:r w:rsidRPr="00E63B22">
        <w:rPr>
          <w:rStyle w:val="FontStyle41"/>
          <w:sz w:val="24"/>
          <w:szCs w:val="24"/>
        </w:rPr>
        <w:softHyphen/>
        <w:t>ческой деятельности при воплощении заинтересовавших его музыкальных образов.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20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2.8.3. Музыкальная картина мира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исполнять музыкальные произведения разных форм и</w:t>
      </w:r>
      <w:r w:rsidRPr="000B6D34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</w:rPr>
        <w:t>жанров (пение, драматизация, музыкально-пластическое движе</w:t>
      </w:r>
      <w:r w:rsidRPr="00E63B22">
        <w:rPr>
          <w:rStyle w:val="FontStyle43"/>
          <w:sz w:val="24"/>
          <w:szCs w:val="24"/>
        </w:rPr>
        <w:softHyphen/>
        <w:t xml:space="preserve">ние, инструментальное </w:t>
      </w:r>
      <w:proofErr w:type="spellStart"/>
      <w:r w:rsidRPr="00E63B22">
        <w:rPr>
          <w:rStyle w:val="FontStyle43"/>
          <w:sz w:val="24"/>
          <w:szCs w:val="24"/>
        </w:rPr>
        <w:t>музицирование</w:t>
      </w:r>
      <w:proofErr w:type="spellEnd"/>
      <w:r w:rsidRPr="00E63B22">
        <w:rPr>
          <w:rStyle w:val="FontStyle43"/>
          <w:sz w:val="24"/>
          <w:szCs w:val="24"/>
        </w:rPr>
        <w:t>, импровизация и др.);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определять виды музыки, сопоставлять музыкальные об</w:t>
      </w:r>
      <w:r w:rsidRPr="00E63B22">
        <w:rPr>
          <w:rStyle w:val="FontStyle43"/>
          <w:sz w:val="24"/>
          <w:szCs w:val="24"/>
        </w:rPr>
        <w:softHyphen/>
        <w:t>разы в звучании различных музыкальных инструментов, в том числе и современных электронных;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оценивать и соотносить содержание и музыкальный язык народного и профессионального музыкального творче</w:t>
      </w:r>
      <w:r w:rsidRPr="00E63B22">
        <w:rPr>
          <w:rStyle w:val="FontStyle43"/>
          <w:sz w:val="24"/>
          <w:szCs w:val="24"/>
        </w:rPr>
        <w:softHyphen/>
        <w:t>ства разных стран мира.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адекватно оценивать явления музыкальной культуры и проявлять инициативу в выборе образцов профессиональ</w:t>
      </w:r>
      <w:r w:rsidRPr="00E63B22">
        <w:rPr>
          <w:rStyle w:val="FontStyle41"/>
          <w:sz w:val="24"/>
          <w:szCs w:val="24"/>
        </w:rPr>
        <w:softHyphen/>
        <w:t>ного и музыкально-поэтического творчества народов мира;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0B6D34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оказывать помощь в организации и проведении школьных культурно-массовых мероприятий, представ</w:t>
      </w:r>
      <w:r w:rsidRPr="00E63B22">
        <w:rPr>
          <w:rStyle w:val="FontStyle41"/>
          <w:sz w:val="24"/>
          <w:szCs w:val="24"/>
        </w:rPr>
        <w:softHyphen/>
        <w:t>лять широкой публике результаты собственной музыкаль</w:t>
      </w:r>
      <w:r w:rsidRPr="00E63B22">
        <w:rPr>
          <w:rStyle w:val="FontStyle41"/>
          <w:sz w:val="24"/>
          <w:szCs w:val="24"/>
        </w:rPr>
        <w:softHyphen/>
        <w:t xml:space="preserve">но-творческой деятельности (пение, инструментальное </w:t>
      </w:r>
      <w:proofErr w:type="spellStart"/>
      <w:r w:rsidRPr="00E63B22">
        <w:rPr>
          <w:rStyle w:val="FontStyle41"/>
          <w:sz w:val="24"/>
          <w:szCs w:val="24"/>
        </w:rPr>
        <w:t>музицирование</w:t>
      </w:r>
      <w:proofErr w:type="spellEnd"/>
      <w:r w:rsidRPr="00E63B22">
        <w:rPr>
          <w:rStyle w:val="FontStyle41"/>
          <w:sz w:val="24"/>
          <w:szCs w:val="24"/>
        </w:rPr>
        <w:t>, драматизация и др.), собирать музыкаль</w:t>
      </w:r>
      <w:r w:rsidRPr="00E63B22">
        <w:rPr>
          <w:rStyle w:val="FontStyle41"/>
          <w:sz w:val="24"/>
          <w:szCs w:val="24"/>
        </w:rPr>
        <w:softHyphen/>
        <w:t>ные коллекции (фонотека, видеотека).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2.9. Изобразительное искусство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результате изучения изобразительного искусства на сту</w:t>
      </w:r>
      <w:r w:rsidRPr="00E63B22">
        <w:rPr>
          <w:rStyle w:val="FontStyle43"/>
          <w:sz w:val="24"/>
          <w:szCs w:val="24"/>
        </w:rPr>
        <w:softHyphen/>
        <w:t xml:space="preserve">пени начального общего образования у </w:t>
      </w:r>
      <w:proofErr w:type="gramStart"/>
      <w:r w:rsidRPr="00E63B22">
        <w:rPr>
          <w:rStyle w:val="FontStyle43"/>
          <w:sz w:val="24"/>
          <w:szCs w:val="24"/>
        </w:rPr>
        <w:t>обучающихся</w:t>
      </w:r>
      <w:proofErr w:type="gramEnd"/>
      <w:r w:rsidRPr="00E63B22">
        <w:rPr>
          <w:rStyle w:val="FontStyle43"/>
          <w:sz w:val="24"/>
          <w:szCs w:val="24"/>
        </w:rPr>
        <w:t>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будут сформированы основы художественной культуры: представление о специфике изобразительного искусства, по</w:t>
      </w:r>
      <w:r w:rsidRPr="00E63B22">
        <w:rPr>
          <w:rStyle w:val="FontStyle43"/>
          <w:sz w:val="24"/>
          <w:szCs w:val="24"/>
        </w:rPr>
        <w:softHyphen/>
        <w:t>требность в художественном творчестве и в общении с искус</w:t>
      </w:r>
      <w:r w:rsidRPr="00E63B22">
        <w:rPr>
          <w:rStyle w:val="FontStyle43"/>
          <w:sz w:val="24"/>
          <w:szCs w:val="24"/>
        </w:rPr>
        <w:softHyphen/>
        <w:t>ством, первоначальные понятия о выразительных возможнос</w:t>
      </w:r>
      <w:r w:rsidRPr="00E63B22">
        <w:rPr>
          <w:rStyle w:val="FontStyle43"/>
          <w:sz w:val="24"/>
          <w:szCs w:val="24"/>
        </w:rPr>
        <w:softHyphen/>
        <w:t>тях языка искусства;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начнут развиваться образное мышление, наблюдатель</w:t>
      </w:r>
      <w:r w:rsidRPr="00E63B22">
        <w:rPr>
          <w:rStyle w:val="FontStyle43"/>
          <w:sz w:val="24"/>
          <w:szCs w:val="24"/>
        </w:rPr>
        <w:softHyphen/>
        <w:t>ность и воображение, учебно-творческие способности, эсте</w:t>
      </w:r>
      <w:r w:rsidRPr="00E63B22">
        <w:rPr>
          <w:rStyle w:val="FontStyle43"/>
          <w:sz w:val="24"/>
          <w:szCs w:val="24"/>
        </w:rPr>
        <w:softHyphen/>
        <w:t>тические чувства, формироваться основы анализа произведе</w:t>
      </w:r>
      <w:r w:rsidRPr="00E63B22">
        <w:rPr>
          <w:rStyle w:val="FontStyle43"/>
          <w:sz w:val="24"/>
          <w:szCs w:val="24"/>
        </w:rPr>
        <w:softHyphen/>
        <w:t>ния искусства; будут проявляться эмоционально-ценностное отношение к миру, явлениям действительности и художест</w:t>
      </w:r>
      <w:r w:rsidRPr="00E63B22">
        <w:rPr>
          <w:rStyle w:val="FontStyle43"/>
          <w:sz w:val="24"/>
          <w:szCs w:val="24"/>
        </w:rPr>
        <w:softHyphen/>
        <w:t>венный вкус;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сформируются основы духовно-нравственных ценностей личности — способности оценивать и выстраивать на основе традиционных моральных норм и нравственных идеалов, во</w:t>
      </w:r>
      <w:r w:rsidRPr="00E63B22">
        <w:rPr>
          <w:rStyle w:val="FontStyle43"/>
          <w:sz w:val="24"/>
          <w:szCs w:val="24"/>
        </w:rPr>
        <w:softHyphen/>
        <w:t>площённых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</w:t>
      </w:r>
      <w:r w:rsidRPr="00E63B22">
        <w:rPr>
          <w:rStyle w:val="FontStyle43"/>
          <w:sz w:val="24"/>
          <w:szCs w:val="24"/>
        </w:rPr>
        <w:softHyphen/>
        <w:t>торые станут базой самостоятельных поступков и действий на основе морального выбора, понимания и поддержания нрав</w:t>
      </w:r>
      <w:r w:rsidRPr="00E63B22">
        <w:rPr>
          <w:rStyle w:val="FontStyle43"/>
          <w:sz w:val="24"/>
          <w:szCs w:val="24"/>
        </w:rPr>
        <w:softHyphen/>
        <w:t>ственных устоев, нашедших отражение и оценку в искусстве, — любви, взаимопомощи, уважении к родителям, заботе о млад</w:t>
      </w:r>
      <w:r w:rsidRPr="00E63B22">
        <w:rPr>
          <w:rStyle w:val="FontStyle43"/>
          <w:sz w:val="24"/>
          <w:szCs w:val="24"/>
        </w:rPr>
        <w:softHyphen/>
        <w:t>ших и старших, ответственности за другого человека;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появится готовность и способность к реализации своего творческого потенциала в духовной и художественно-продук</w:t>
      </w:r>
      <w:r w:rsidRPr="00E63B22">
        <w:rPr>
          <w:rStyle w:val="FontStyle43"/>
          <w:sz w:val="24"/>
          <w:szCs w:val="24"/>
        </w:rPr>
        <w:softHyphen/>
        <w:t>тивной деятельности, разовьётся трудолюбие, оптимизм, спо</w:t>
      </w:r>
      <w:r w:rsidRPr="00E63B22">
        <w:rPr>
          <w:rStyle w:val="FontStyle43"/>
          <w:sz w:val="24"/>
          <w:szCs w:val="24"/>
        </w:rPr>
        <w:softHyphen/>
        <w:t>собность к преодолению т</w:t>
      </w:r>
      <w:r>
        <w:rPr>
          <w:rStyle w:val="FontStyle43"/>
          <w:sz w:val="24"/>
          <w:szCs w:val="24"/>
        </w:rPr>
        <w:t>рудностей, открытость миру, диа</w:t>
      </w:r>
      <w:r w:rsidRPr="00E63B22">
        <w:rPr>
          <w:rStyle w:val="FontStyle43"/>
          <w:sz w:val="24"/>
          <w:szCs w:val="24"/>
        </w:rPr>
        <w:t>логичность;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установится осознанное уважение и принятие традиций, самобытных культурных ценностей, форм культурно-истори</w:t>
      </w:r>
      <w:r w:rsidRPr="00E63B22">
        <w:rPr>
          <w:rStyle w:val="FontStyle43"/>
          <w:sz w:val="24"/>
          <w:szCs w:val="24"/>
        </w:rPr>
        <w:softHyphen/>
        <w:t>ческой, социальной и духовной жизни родного края, на</w:t>
      </w:r>
      <w:r w:rsidRPr="00E63B22">
        <w:rPr>
          <w:rStyle w:val="FontStyle43"/>
          <w:sz w:val="24"/>
          <w:szCs w:val="24"/>
        </w:rPr>
        <w:softHyphen/>
        <w:t>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</w:t>
      </w:r>
      <w:r w:rsidRPr="00E63B22">
        <w:rPr>
          <w:rStyle w:val="FontStyle43"/>
          <w:sz w:val="24"/>
          <w:szCs w:val="24"/>
        </w:rPr>
        <w:softHyphen/>
        <w:t>го народа Российской Федерации, зародится целостный, со</w:t>
      </w:r>
      <w:r w:rsidRPr="00E63B22">
        <w:rPr>
          <w:rStyle w:val="FontStyle43"/>
          <w:sz w:val="24"/>
          <w:szCs w:val="24"/>
        </w:rPr>
        <w:softHyphen/>
        <w:t>циально ориентированный взгляд на мир в его органическом единстве и разнообразии природы, народов, культур и рели</w:t>
      </w:r>
      <w:r w:rsidRPr="00E63B22">
        <w:rPr>
          <w:rStyle w:val="FontStyle43"/>
          <w:sz w:val="24"/>
          <w:szCs w:val="24"/>
        </w:rPr>
        <w:softHyphen/>
        <w:t>гий;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будут заложены основы российской гражданской иден</w:t>
      </w:r>
      <w:r w:rsidRPr="00E63B22">
        <w:rPr>
          <w:rStyle w:val="FontStyle43"/>
          <w:sz w:val="24"/>
          <w:szCs w:val="24"/>
        </w:rPr>
        <w:softHyphen/>
        <w:t>тичности, чувства сопричастности и гордости за свою Роди</w:t>
      </w:r>
      <w:r w:rsidRPr="00E63B22">
        <w:rPr>
          <w:rStyle w:val="FontStyle43"/>
          <w:sz w:val="24"/>
          <w:szCs w:val="24"/>
        </w:rPr>
        <w:softHyphen/>
        <w:t>ну, российский народ и историю России, появится осознание своей этнической и национальной принадлежности, ответ</w:t>
      </w:r>
      <w:r w:rsidRPr="00E63B22">
        <w:rPr>
          <w:rStyle w:val="FontStyle43"/>
          <w:sz w:val="24"/>
          <w:szCs w:val="24"/>
        </w:rPr>
        <w:softHyphen/>
        <w:t>ственности за общее благополучие.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E63B22">
        <w:rPr>
          <w:rStyle w:val="FontStyle43"/>
          <w:sz w:val="24"/>
          <w:szCs w:val="24"/>
        </w:rPr>
        <w:t>Обучающиеся: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овладеют практическими умениями и навыками в вос</w:t>
      </w:r>
      <w:r w:rsidRPr="00E63B22">
        <w:rPr>
          <w:rStyle w:val="FontStyle43"/>
          <w:sz w:val="24"/>
          <w:szCs w:val="24"/>
        </w:rPr>
        <w:softHyphen/>
        <w:t>приятии произведений пластических искусств и в различных видах художественной деятельности: графике (рисунке), жи</w:t>
      </w:r>
      <w:r w:rsidRPr="00E63B22">
        <w:rPr>
          <w:rStyle w:val="FontStyle43"/>
          <w:sz w:val="24"/>
          <w:szCs w:val="24"/>
        </w:rPr>
        <w:softHyphen/>
        <w:t>вописи, скульптуре, архитектуре, художественном конструи</w:t>
      </w:r>
      <w:r w:rsidRPr="00E63B22">
        <w:rPr>
          <w:rStyle w:val="FontStyle43"/>
          <w:sz w:val="24"/>
          <w:szCs w:val="24"/>
        </w:rPr>
        <w:softHyphen/>
        <w:t>ровании, декоративно-прикладном искусстве;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0B6D34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смогут понимать образную природу искусства; давать эс</w:t>
      </w:r>
      <w:r w:rsidRPr="00E63B22">
        <w:rPr>
          <w:rStyle w:val="FontStyle43"/>
          <w:sz w:val="24"/>
          <w:szCs w:val="24"/>
        </w:rPr>
        <w:softHyphen/>
        <w:t>тетическую оценку и выражать своё отношение к событиям и явлениям окружающего мира, к природе, человеку и общест</w:t>
      </w:r>
      <w:r w:rsidRPr="00E63B22">
        <w:rPr>
          <w:rStyle w:val="FontStyle43"/>
          <w:sz w:val="24"/>
          <w:szCs w:val="24"/>
        </w:rPr>
        <w:softHyphen/>
        <w:t>ву; воплощать художественные образы в различных формах художественно-творческой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применять художественные умения, знания и представления о пластических искусствах для выполнения учеб</w:t>
      </w:r>
      <w:r w:rsidRPr="00E63B22">
        <w:rPr>
          <w:rStyle w:val="FontStyle43"/>
          <w:sz w:val="24"/>
          <w:szCs w:val="24"/>
        </w:rPr>
        <w:softHyphen/>
        <w:t>ных и художественно-практических задач, познакомятся с воз</w:t>
      </w:r>
      <w:r w:rsidRPr="00E63B22">
        <w:rPr>
          <w:rStyle w:val="FontStyle43"/>
          <w:sz w:val="24"/>
          <w:szCs w:val="24"/>
        </w:rPr>
        <w:softHyphen/>
        <w:t xml:space="preserve">можностями использования в творчестве различных </w:t>
      </w:r>
      <w:proofErr w:type="spellStart"/>
      <w:proofErr w:type="gramStart"/>
      <w:r w:rsidRPr="00E63B22">
        <w:rPr>
          <w:rStyle w:val="FontStyle43"/>
          <w:sz w:val="24"/>
          <w:szCs w:val="24"/>
        </w:rPr>
        <w:t>ИКТ-средств</w:t>
      </w:r>
      <w:proofErr w:type="spellEnd"/>
      <w:proofErr w:type="gramEnd"/>
      <w:r w:rsidRPr="00E63B22">
        <w:rPr>
          <w:rStyle w:val="FontStyle43"/>
          <w:sz w:val="24"/>
          <w:szCs w:val="24"/>
        </w:rPr>
        <w:t>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получат навыки сотрудничества </w:t>
      </w:r>
      <w:proofErr w:type="gramStart"/>
      <w:r w:rsidRPr="00E63B22">
        <w:rPr>
          <w:rStyle w:val="FontStyle43"/>
          <w:sz w:val="24"/>
          <w:szCs w:val="24"/>
        </w:rPr>
        <w:t>со</w:t>
      </w:r>
      <w:proofErr w:type="gramEnd"/>
      <w:r w:rsidRPr="00E63B22">
        <w:rPr>
          <w:rStyle w:val="FontStyle43"/>
          <w:sz w:val="24"/>
          <w:szCs w:val="24"/>
        </w:rPr>
        <w:t xml:space="preserve"> взрослыми и свер</w:t>
      </w:r>
      <w:r w:rsidRPr="00E63B22">
        <w:rPr>
          <w:rStyle w:val="FontStyle43"/>
          <w:sz w:val="24"/>
          <w:szCs w:val="24"/>
        </w:rPr>
        <w:softHyphen/>
        <w:t>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4E75C9" w:rsidRPr="0024117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смогут реализовать собственный творческий потенциал, применяя полученные знания и представления об изобрази</w:t>
      </w:r>
      <w:r w:rsidRPr="00E63B22">
        <w:rPr>
          <w:rStyle w:val="FontStyle43"/>
          <w:sz w:val="24"/>
          <w:szCs w:val="24"/>
        </w:rPr>
        <w:softHyphen/>
        <w:t>тельном искусстве для выполнения учебных и художественно-практических задач, действовать самостоятельно при разреше</w:t>
      </w:r>
      <w:r w:rsidRPr="00E63B22">
        <w:rPr>
          <w:rStyle w:val="FontStyle43"/>
          <w:sz w:val="24"/>
          <w:szCs w:val="24"/>
        </w:rPr>
        <w:softHyphen/>
        <w:t>нии проблемно-творческих ситуаций в повседневной жизни.</w:t>
      </w:r>
    </w:p>
    <w:p w:rsidR="004E75C9" w:rsidRPr="0024117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</w:p>
    <w:p w:rsidR="004E75C9" w:rsidRPr="0024117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2.9.1. Восприятие искусства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и виды художественной деятельности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основные виды художественной деятельности (рисунок, живопись, скульптура, художественное конструиро</w:t>
      </w:r>
      <w:r w:rsidRPr="00E63B22">
        <w:rPr>
          <w:rStyle w:val="FontStyle43"/>
          <w:sz w:val="24"/>
          <w:szCs w:val="24"/>
        </w:rPr>
        <w:softHyphen/>
        <w:t>вание и дизайн, декоративно-прикладное искусство) и участ</w:t>
      </w:r>
      <w:r w:rsidRPr="00E63B22">
        <w:rPr>
          <w:rStyle w:val="FontStyle43"/>
          <w:sz w:val="24"/>
          <w:szCs w:val="24"/>
        </w:rPr>
        <w:softHyphen/>
        <w:t>вовать в художественно-творческой деятельности, используя различные художественные материалы и приёмы работы с ни</w:t>
      </w:r>
      <w:r w:rsidRPr="00E63B22">
        <w:rPr>
          <w:rStyle w:val="FontStyle43"/>
          <w:sz w:val="24"/>
          <w:szCs w:val="24"/>
        </w:rPr>
        <w:softHyphen/>
        <w:t>ми для передачи собственного замысла;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различать основные виды и жанры пластических искусств, понимать их специфику;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</w:t>
      </w:r>
      <w:proofErr w:type="spellStart"/>
      <w:proofErr w:type="gramStart"/>
      <w:r w:rsidRPr="00E63B22">
        <w:rPr>
          <w:rStyle w:val="FontStyle43"/>
          <w:sz w:val="24"/>
          <w:szCs w:val="24"/>
        </w:rPr>
        <w:t>эмоционально-ценностно</w:t>
      </w:r>
      <w:proofErr w:type="spellEnd"/>
      <w:proofErr w:type="gramEnd"/>
      <w:r w:rsidRPr="00E63B22">
        <w:rPr>
          <w:rStyle w:val="FontStyle43"/>
          <w:sz w:val="24"/>
          <w:szCs w:val="24"/>
        </w:rPr>
        <w:t xml:space="preserve"> относиться к природе, челове</w:t>
      </w:r>
      <w:r w:rsidRPr="00E63B22">
        <w:rPr>
          <w:rStyle w:val="FontStyle43"/>
          <w:sz w:val="24"/>
          <w:szCs w:val="24"/>
        </w:rPr>
        <w:softHyphen/>
        <w:t>ку, обществу; различать и передавать в художественно-творчес</w:t>
      </w:r>
      <w:r w:rsidRPr="00E63B22">
        <w:rPr>
          <w:rStyle w:val="FontStyle43"/>
          <w:sz w:val="24"/>
          <w:szCs w:val="24"/>
        </w:rPr>
        <w:softHyphen/>
        <w:t>кой деятельности характер, эмоциональные состояния и своё отношение к ним средствами художественно-образного языка;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узнавать, воспринимать, описывать и эмоционально оценивать шедевры своего национального, российского и ми</w:t>
      </w:r>
      <w:r w:rsidRPr="00E63B22">
        <w:rPr>
          <w:rStyle w:val="FontStyle43"/>
          <w:sz w:val="24"/>
          <w:szCs w:val="24"/>
        </w:rPr>
        <w:softHyphen/>
        <w:t>рового искусства, изображающие природу, человека, различ</w:t>
      </w:r>
      <w:r w:rsidRPr="00E63B22">
        <w:rPr>
          <w:rStyle w:val="FontStyle43"/>
          <w:sz w:val="24"/>
          <w:szCs w:val="24"/>
        </w:rPr>
        <w:softHyphen/>
        <w:t>ные стороны (разнообразие, красоту, трагизм и т. д.) окружа</w:t>
      </w:r>
      <w:r w:rsidRPr="00E63B22">
        <w:rPr>
          <w:rStyle w:val="FontStyle43"/>
          <w:sz w:val="24"/>
          <w:szCs w:val="24"/>
        </w:rPr>
        <w:softHyphen/>
        <w:t>ющего мира и жизненных явлений;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воспринимать произведения изобразительного искус</w:t>
      </w:r>
      <w:r w:rsidRPr="00E63B22">
        <w:rPr>
          <w:rStyle w:val="FontStyle41"/>
          <w:sz w:val="24"/>
          <w:szCs w:val="24"/>
        </w:rPr>
        <w:softHyphen/>
        <w:t>ства, участвовать в обсуждении их содержания и выра</w:t>
      </w:r>
      <w:r w:rsidRPr="00E63B22">
        <w:rPr>
          <w:rStyle w:val="FontStyle41"/>
          <w:sz w:val="24"/>
          <w:szCs w:val="24"/>
        </w:rPr>
        <w:softHyphen/>
        <w:t>зительных средств, различать сюжет и содержание в зна</w:t>
      </w:r>
      <w:r w:rsidRPr="00E63B22">
        <w:rPr>
          <w:rStyle w:val="FontStyle41"/>
          <w:sz w:val="24"/>
          <w:szCs w:val="24"/>
        </w:rPr>
        <w:softHyphen/>
        <w:t>комых произведениях;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видеть проявления художественной культуры вокруг (музеи искусства, архитектура, скульптура, дизайн, де</w:t>
      </w:r>
      <w:r w:rsidRPr="00E63B22">
        <w:rPr>
          <w:rStyle w:val="FontStyle41"/>
          <w:sz w:val="24"/>
          <w:szCs w:val="24"/>
        </w:rPr>
        <w:softHyphen/>
        <w:t>коративные искусства в доме, на улице, в театре);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высказывать аргументированное суждение о художе</w:t>
      </w:r>
      <w:r w:rsidRPr="00E63B22">
        <w:rPr>
          <w:rStyle w:val="FontStyle41"/>
          <w:sz w:val="24"/>
          <w:szCs w:val="24"/>
        </w:rPr>
        <w:softHyphen/>
        <w:t>ственных произведениях, изображающих природу и человека в различных эмоциональных состояниях.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2.9.2. Азбука искусства. Как говорит искусство?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создавать простые композиции на заданную тему на плоскости и в пространстве;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</w:t>
      </w:r>
      <w:r w:rsidRPr="00E63B22">
        <w:rPr>
          <w:rStyle w:val="FontStyle43"/>
          <w:sz w:val="24"/>
          <w:szCs w:val="24"/>
        </w:rPr>
        <w:softHyphen/>
        <w:t>ния собственного художественно-творческого замысла;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различать основные и составные, тёплые и холодные цвета; изменять их эмоциональную напряжённость с по</w:t>
      </w:r>
      <w:r w:rsidRPr="00E63B22">
        <w:rPr>
          <w:rStyle w:val="FontStyle43"/>
          <w:sz w:val="24"/>
          <w:szCs w:val="24"/>
        </w:rPr>
        <w:softHyphen/>
        <w:t>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создавать средствами живописи, графики, скульптуры, декоративно-прикладного искусства образ человека: переда</w:t>
      </w:r>
      <w:r w:rsidRPr="00E63B22">
        <w:rPr>
          <w:rStyle w:val="FontStyle43"/>
          <w:sz w:val="24"/>
          <w:szCs w:val="24"/>
        </w:rPr>
        <w:softHyphen/>
        <w:t>вать на плоскости и в объёме пропорции лица, фигуры; пе</w:t>
      </w:r>
      <w:r w:rsidRPr="00E63B22">
        <w:rPr>
          <w:rStyle w:val="FontStyle43"/>
          <w:sz w:val="24"/>
          <w:szCs w:val="24"/>
        </w:rPr>
        <w:softHyphen/>
        <w:t>редавать характерные черты внешнего облика, одежды, укра</w:t>
      </w:r>
      <w:r w:rsidRPr="00E63B22">
        <w:rPr>
          <w:rStyle w:val="FontStyle43"/>
          <w:sz w:val="24"/>
          <w:szCs w:val="24"/>
        </w:rPr>
        <w:softHyphen/>
        <w:t>шений человека;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наблюдать, сравнивать, сопоставлять и анализировать пространственную форму предмета; изображать предметы раз</w:t>
      </w:r>
      <w:r w:rsidRPr="00E63B22">
        <w:rPr>
          <w:rStyle w:val="FontStyle43"/>
          <w:sz w:val="24"/>
          <w:szCs w:val="24"/>
        </w:rPr>
        <w:softHyphen/>
        <w:t>личной формы; использовать простые формы для создания выразительных образов в живописи, скульптуре, графике;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декоративные элементы, геометрические, растительные узоры для украшения своих изделий и предме</w:t>
      </w:r>
      <w:r w:rsidRPr="00E63B22">
        <w:rPr>
          <w:rStyle w:val="FontStyle43"/>
          <w:sz w:val="24"/>
          <w:szCs w:val="24"/>
        </w:rPr>
        <w:softHyphen/>
        <w:t>тов быта; использовать ритм и стилизацию форм для созда</w:t>
      </w:r>
      <w:r w:rsidRPr="00E63B22">
        <w:rPr>
          <w:rStyle w:val="FontStyle43"/>
          <w:sz w:val="24"/>
          <w:szCs w:val="24"/>
        </w:rPr>
        <w:softHyphen/>
        <w:t>ния орнамента; передавать в собственной художественно-творческой деятельности специфику стилистики произведе</w:t>
      </w:r>
      <w:r w:rsidRPr="00E63B22">
        <w:rPr>
          <w:rStyle w:val="FontStyle43"/>
          <w:sz w:val="24"/>
          <w:szCs w:val="24"/>
        </w:rPr>
        <w:softHyphen/>
        <w:t>ний народных художественных промыслов в России (с учётом местных условий).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пользоваться средствами выразительности языка живописи, графики, скульптуры, декоративно-прикладно</w:t>
      </w:r>
      <w:r w:rsidRPr="00E63B22">
        <w:rPr>
          <w:rStyle w:val="FontStyle41"/>
          <w:sz w:val="24"/>
          <w:szCs w:val="24"/>
        </w:rPr>
        <w:softHyphen/>
        <w:t>го искусства, художественного конструирования в собственной художественно-творческой деятельности; пе</w:t>
      </w:r>
      <w:r w:rsidRPr="00E63B22">
        <w:rPr>
          <w:rStyle w:val="FontStyle41"/>
          <w:sz w:val="24"/>
          <w:szCs w:val="24"/>
        </w:rPr>
        <w:softHyphen/>
        <w:t>редавать разнообразные эмоциональные состояния, исполь</w:t>
      </w:r>
      <w:r w:rsidRPr="00E63B22">
        <w:rPr>
          <w:rStyle w:val="FontStyle41"/>
          <w:sz w:val="24"/>
          <w:szCs w:val="24"/>
        </w:rPr>
        <w:softHyphen/>
        <w:t>зуя различные оттенки цвета, при создании живописных композиций на заданные темы;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моделировать новые формы, различные ситуации пу</w:t>
      </w:r>
      <w:r w:rsidRPr="00E63B22">
        <w:rPr>
          <w:rStyle w:val="FontStyle41"/>
          <w:sz w:val="24"/>
          <w:szCs w:val="24"/>
        </w:rPr>
        <w:softHyphen/>
        <w:t>тём трансформации известного, создавать новые образы природы, человека, фантастического существа и постро</w:t>
      </w:r>
      <w:r w:rsidRPr="00E63B22">
        <w:rPr>
          <w:rStyle w:val="FontStyle41"/>
          <w:sz w:val="24"/>
          <w:szCs w:val="24"/>
        </w:rPr>
        <w:softHyphen/>
        <w:t>ек средствами изобразительного искусства и компьютер</w:t>
      </w:r>
      <w:r w:rsidRPr="00E63B22">
        <w:rPr>
          <w:rStyle w:val="FontStyle41"/>
          <w:sz w:val="24"/>
          <w:szCs w:val="24"/>
        </w:rPr>
        <w:softHyphen/>
        <w:t>ной графики;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простые рисунки и орнаментальные ком</w:t>
      </w:r>
      <w:r w:rsidRPr="00E63B22">
        <w:rPr>
          <w:rStyle w:val="FontStyle41"/>
          <w:sz w:val="24"/>
          <w:szCs w:val="24"/>
        </w:rPr>
        <w:softHyphen/>
        <w:t>позиции, используя язык компьютерной графики в програм</w:t>
      </w:r>
      <w:r w:rsidRPr="00E63B22">
        <w:rPr>
          <w:rStyle w:val="FontStyle41"/>
          <w:sz w:val="24"/>
          <w:szCs w:val="24"/>
        </w:rPr>
        <w:softHyphen/>
        <w:t xml:space="preserve">ме </w:t>
      </w:r>
      <w:r w:rsidRPr="00E63B22">
        <w:rPr>
          <w:rStyle w:val="FontStyle41"/>
          <w:sz w:val="24"/>
          <w:szCs w:val="24"/>
          <w:lang w:val="en-US"/>
        </w:rPr>
        <w:t>Paint</w:t>
      </w:r>
      <w:r w:rsidRPr="00E63B22">
        <w:rPr>
          <w:rStyle w:val="FontStyle41"/>
          <w:sz w:val="24"/>
          <w:szCs w:val="24"/>
        </w:rPr>
        <w:t>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Default="004E75C9" w:rsidP="004E75C9">
      <w:pPr>
        <w:pStyle w:val="Style31"/>
        <w:widowControl/>
        <w:rPr>
          <w:rStyle w:val="FontStyle42"/>
          <w:sz w:val="24"/>
          <w:szCs w:val="24"/>
        </w:rPr>
      </w:pPr>
    </w:p>
    <w:p w:rsidR="004E75C9" w:rsidRPr="0024117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2.9.3. Значимые темы искусства.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О чём говорит искусство?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осознавать значимые темы искусства и отражать их в собственной художественно-творческой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выбирать художественные материалы, средства художе</w:t>
      </w:r>
      <w:r w:rsidRPr="00E63B22">
        <w:rPr>
          <w:rStyle w:val="FontStyle43"/>
          <w:sz w:val="24"/>
          <w:szCs w:val="24"/>
        </w:rPr>
        <w:softHyphen/>
        <w:t>ственной выразительности для создания образов природы, че</w:t>
      </w:r>
      <w:r w:rsidRPr="00E63B22">
        <w:rPr>
          <w:rStyle w:val="FontStyle43"/>
          <w:sz w:val="24"/>
          <w:szCs w:val="24"/>
        </w:rPr>
        <w:softHyphen/>
        <w:t>ловека, явлений и передачи своего отношения к ним; решать художественные задачи с опорой на правила перспективы, цветоведения, усвоенные способы действия;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передавать характер и намерения объекта (природы, че</w:t>
      </w:r>
      <w:r w:rsidRPr="00E63B22">
        <w:rPr>
          <w:rStyle w:val="FontStyle43"/>
          <w:sz w:val="24"/>
          <w:szCs w:val="24"/>
        </w:rPr>
        <w:softHyphen/>
        <w:t>ловека, сказочного героя, предмета, явления и т. д.) в живо</w:t>
      </w:r>
      <w:r w:rsidRPr="00E63B22">
        <w:rPr>
          <w:rStyle w:val="FontStyle43"/>
          <w:sz w:val="24"/>
          <w:szCs w:val="24"/>
        </w:rPr>
        <w:softHyphen/>
        <w:t>писи, графике и скульптуре, выражая своё отношение к ка</w:t>
      </w:r>
      <w:r w:rsidRPr="00E63B22">
        <w:rPr>
          <w:rStyle w:val="FontStyle43"/>
          <w:sz w:val="24"/>
          <w:szCs w:val="24"/>
        </w:rPr>
        <w:softHyphen/>
        <w:t>чествам данного объекта.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видеть, чувствовать и изображать красоту и раз</w:t>
      </w:r>
      <w:r w:rsidRPr="00E63B22">
        <w:rPr>
          <w:rStyle w:val="FontStyle41"/>
          <w:sz w:val="24"/>
          <w:szCs w:val="24"/>
        </w:rPr>
        <w:softHyphen/>
        <w:t>нообразие природы, человека, зданий, предметов;</w:t>
      </w:r>
    </w:p>
    <w:p w:rsidR="004E75C9" w:rsidRPr="00500E6D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понимать и передавать в художественной работе разницу представлений о красоте человека в разных куль</w:t>
      </w:r>
      <w:r w:rsidRPr="00E63B22">
        <w:rPr>
          <w:rStyle w:val="FontStyle41"/>
          <w:sz w:val="24"/>
          <w:szCs w:val="24"/>
        </w:rPr>
        <w:softHyphen/>
        <w:t>турах мира, проявлять терпимость к другим вкусам и мнениям;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изображать пейзажи, натюрморты, портреты, вы</w:t>
      </w:r>
      <w:r w:rsidRPr="00E63B22">
        <w:rPr>
          <w:rStyle w:val="FontStyle41"/>
          <w:sz w:val="24"/>
          <w:szCs w:val="24"/>
        </w:rPr>
        <w:softHyphen/>
        <w:t>ражая к ним своё отношение;</w:t>
      </w:r>
    </w:p>
    <w:p w:rsidR="004E75C9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изображать многофигурные композиции на значимые жизненные темы и участвовать в коллективных работах на эти темы.</w:t>
      </w:r>
    </w:p>
    <w:p w:rsidR="00B81A90" w:rsidRDefault="00B81A90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B81A90" w:rsidRPr="00E63B22" w:rsidRDefault="00B81A90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lastRenderedPageBreak/>
        <w:t>2.10. Технология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В результате изучения курса </w:t>
      </w:r>
      <w:proofErr w:type="gramStart"/>
      <w:r w:rsidRPr="00E63B22">
        <w:rPr>
          <w:rStyle w:val="FontStyle43"/>
          <w:sz w:val="24"/>
          <w:szCs w:val="24"/>
        </w:rPr>
        <w:t>технологии</w:t>
      </w:r>
      <w:proofErr w:type="gramEnd"/>
      <w:r w:rsidRPr="00E63B22">
        <w:rPr>
          <w:rStyle w:val="FontStyle43"/>
          <w:sz w:val="24"/>
          <w:szCs w:val="24"/>
        </w:rPr>
        <w:t xml:space="preserve"> обучающиеся на ступени начального общего образования: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получат начальные представления о материальной куль</w:t>
      </w:r>
      <w:r w:rsidRPr="00E63B22">
        <w:rPr>
          <w:rStyle w:val="FontStyle43"/>
          <w:sz w:val="24"/>
          <w:szCs w:val="24"/>
        </w:rPr>
        <w:softHyphen/>
        <w:t>туре как продукте творческой предметно-преобразующей дея</w:t>
      </w:r>
      <w:r w:rsidRPr="00E63B22">
        <w:rPr>
          <w:rStyle w:val="FontStyle43"/>
          <w:sz w:val="24"/>
          <w:szCs w:val="24"/>
        </w:rPr>
        <w:softHyphen/>
        <w:t>тельности человека, о предметном мире как основной среде обитания современного человека, о гармонической взаимо</w:t>
      </w:r>
      <w:r w:rsidRPr="00E63B22">
        <w:rPr>
          <w:rStyle w:val="FontStyle43"/>
          <w:sz w:val="24"/>
          <w:szCs w:val="24"/>
        </w:rPr>
        <w:softHyphen/>
        <w:t>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</w:t>
      </w:r>
      <w:r w:rsidRPr="00E63B22">
        <w:rPr>
          <w:rStyle w:val="FontStyle43"/>
          <w:sz w:val="24"/>
          <w:szCs w:val="24"/>
        </w:rPr>
        <w:softHyphen/>
        <w:t>шения к ним в целях сохранения и развития культурных тра</w:t>
      </w:r>
      <w:r w:rsidRPr="00E63B22">
        <w:rPr>
          <w:rStyle w:val="FontStyle43"/>
          <w:sz w:val="24"/>
          <w:szCs w:val="24"/>
        </w:rPr>
        <w:softHyphen/>
        <w:t>диций;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общее представление о мире профессий, их социальном значении, истории возникновения и развития;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использовать приобретённые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Решение конструкторских, художественно-конструкторс</w:t>
      </w:r>
      <w:r w:rsidRPr="00E63B22">
        <w:rPr>
          <w:rStyle w:val="FontStyle43"/>
          <w:sz w:val="24"/>
          <w:szCs w:val="24"/>
        </w:rPr>
        <w:softHyphen/>
        <w:t>ких и технологических задач заложит развитие основ творчес</w:t>
      </w:r>
      <w:r w:rsidRPr="00E63B22">
        <w:rPr>
          <w:rStyle w:val="FontStyle43"/>
          <w:sz w:val="24"/>
          <w:szCs w:val="24"/>
        </w:rPr>
        <w:softHyphen/>
        <w:t>кой деятельности, конструкторско-технологического мышле</w:t>
      </w:r>
      <w:r w:rsidRPr="00E63B22">
        <w:rPr>
          <w:rStyle w:val="FontStyle43"/>
          <w:sz w:val="24"/>
          <w:szCs w:val="24"/>
        </w:rPr>
        <w:softHyphen/>
        <w:t>ния, пространственного воображения, эстетических представ</w:t>
      </w:r>
      <w:r w:rsidRPr="00E63B22">
        <w:rPr>
          <w:rStyle w:val="FontStyle43"/>
          <w:sz w:val="24"/>
          <w:szCs w:val="24"/>
        </w:rPr>
        <w:softHyphen/>
        <w:t>лений, формирования внутреннего плана действий, мелкой моторики рук.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241172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Обучающиеся: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в результате выполнения под руководством учителя кол</w:t>
      </w:r>
      <w:r w:rsidRPr="00E63B22">
        <w:rPr>
          <w:rStyle w:val="FontStyle43"/>
          <w:sz w:val="24"/>
          <w:szCs w:val="24"/>
        </w:rPr>
        <w:softHyphen/>
        <w:t>лективных и групповых творческих работ, а также элементар</w:t>
      </w:r>
      <w:r w:rsidRPr="00E63B22">
        <w:rPr>
          <w:rStyle w:val="FontStyle43"/>
          <w:sz w:val="24"/>
          <w:szCs w:val="24"/>
        </w:rPr>
        <w:softHyphen/>
        <w:t>ных доступных проектов получат первоначальный опыт ис</w:t>
      </w:r>
      <w:r w:rsidRPr="00E63B22">
        <w:rPr>
          <w:rStyle w:val="FontStyle43"/>
          <w:sz w:val="24"/>
          <w:szCs w:val="24"/>
        </w:rPr>
        <w:softHyphen/>
        <w:t xml:space="preserve">пользования сформированных в рамках учебного предмета </w:t>
      </w:r>
      <w:r w:rsidRPr="00E63B22">
        <w:rPr>
          <w:rStyle w:val="FontStyle41"/>
          <w:sz w:val="24"/>
          <w:szCs w:val="24"/>
        </w:rPr>
        <w:t xml:space="preserve">коммуникативных универсальных учебных действий </w:t>
      </w:r>
      <w:r w:rsidRPr="00E63B22">
        <w:rPr>
          <w:rStyle w:val="FontStyle43"/>
          <w:sz w:val="24"/>
          <w:szCs w:val="24"/>
        </w:rPr>
        <w:t>в це</w:t>
      </w:r>
      <w:r w:rsidRPr="00E63B22">
        <w:rPr>
          <w:rStyle w:val="FontStyle43"/>
          <w:sz w:val="24"/>
          <w:szCs w:val="24"/>
        </w:rPr>
        <w:softHyphen/>
        <w:t>лях осуществления совместной продуктивной деятельности: распределение ролей руководителя и подчинённых, распреде</w:t>
      </w:r>
      <w:r w:rsidRPr="00E63B22">
        <w:rPr>
          <w:rStyle w:val="FontStyle43"/>
          <w:sz w:val="24"/>
          <w:szCs w:val="24"/>
        </w:rPr>
        <w:softHyphen/>
        <w:t>ление общего объёма работы, приобретение навыков сотруд</w:t>
      </w:r>
      <w:r w:rsidRPr="00E63B22">
        <w:rPr>
          <w:rStyle w:val="FontStyle43"/>
          <w:sz w:val="24"/>
          <w:szCs w:val="24"/>
        </w:rPr>
        <w:softHyphen/>
        <w:t>ничества и взаимопомощи, доброжелательного и уважитель</w:t>
      </w:r>
      <w:r w:rsidRPr="00E63B22">
        <w:rPr>
          <w:rStyle w:val="FontStyle43"/>
          <w:sz w:val="24"/>
          <w:szCs w:val="24"/>
        </w:rPr>
        <w:softHyphen/>
        <w:t>ного общения со сверстниками и взрослыми;</w:t>
      </w:r>
      <w:proofErr w:type="gramEnd"/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овладеют начальными формами </w:t>
      </w:r>
      <w:r w:rsidRPr="00E63B22">
        <w:rPr>
          <w:rStyle w:val="FontStyle41"/>
          <w:sz w:val="24"/>
          <w:szCs w:val="24"/>
        </w:rPr>
        <w:t>познавательных уни</w:t>
      </w:r>
      <w:r w:rsidRPr="00E63B22">
        <w:rPr>
          <w:rStyle w:val="FontStyle41"/>
          <w:sz w:val="24"/>
          <w:szCs w:val="24"/>
        </w:rPr>
        <w:softHyphen/>
        <w:t xml:space="preserve">версальных учебных действий </w:t>
      </w:r>
      <w:r w:rsidRPr="00E63B22">
        <w:rPr>
          <w:rStyle w:val="FontStyle43"/>
          <w:sz w:val="24"/>
          <w:szCs w:val="24"/>
        </w:rPr>
        <w:t>— исследовательскими и ло</w:t>
      </w:r>
      <w:r w:rsidRPr="00E63B22">
        <w:rPr>
          <w:rStyle w:val="FontStyle43"/>
          <w:sz w:val="24"/>
          <w:szCs w:val="24"/>
        </w:rPr>
        <w:softHyphen/>
        <w:t>гическими: наблюдения, сравнения, анализа, классификации, обобщения;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первоначальный опыт организации собственной творческой практической деятельности на основе сформиро</w:t>
      </w:r>
      <w:r w:rsidRPr="00E63B22">
        <w:rPr>
          <w:rStyle w:val="FontStyle43"/>
          <w:sz w:val="24"/>
          <w:szCs w:val="24"/>
        </w:rPr>
        <w:softHyphen/>
        <w:t xml:space="preserve">ванных </w:t>
      </w:r>
      <w:r w:rsidRPr="00E63B22">
        <w:rPr>
          <w:rStyle w:val="FontStyle41"/>
          <w:sz w:val="24"/>
          <w:szCs w:val="24"/>
        </w:rPr>
        <w:t xml:space="preserve">регулятивных универсальных учебных действий: </w:t>
      </w:r>
      <w:proofErr w:type="spellStart"/>
      <w:r>
        <w:rPr>
          <w:rStyle w:val="FontStyle43"/>
          <w:sz w:val="24"/>
          <w:szCs w:val="24"/>
        </w:rPr>
        <w:t>це</w:t>
      </w:r>
      <w:r w:rsidRPr="00E63B22">
        <w:rPr>
          <w:rStyle w:val="FontStyle43"/>
          <w:sz w:val="24"/>
          <w:szCs w:val="24"/>
        </w:rPr>
        <w:t>леполагания</w:t>
      </w:r>
      <w:proofErr w:type="spellEnd"/>
      <w:r w:rsidRPr="00E63B22">
        <w:rPr>
          <w:rStyle w:val="FontStyle43"/>
          <w:sz w:val="24"/>
          <w:szCs w:val="24"/>
        </w:rPr>
        <w:t xml:space="preserve"> и планирования предстоящего практического действия, прогнозирования, отбора оптимальных способов де</w:t>
      </w:r>
      <w:r w:rsidRPr="00E63B22">
        <w:rPr>
          <w:rStyle w:val="FontStyle43"/>
          <w:sz w:val="24"/>
          <w:szCs w:val="24"/>
        </w:rPr>
        <w:softHyphen/>
        <w:t>ятельности, осуществления контроля и коррекции результатов действий; научатся искать, отбирать, преобразовывать необ</w:t>
      </w:r>
      <w:r w:rsidRPr="00E63B22">
        <w:rPr>
          <w:rStyle w:val="FontStyle43"/>
          <w:sz w:val="24"/>
          <w:szCs w:val="24"/>
        </w:rPr>
        <w:softHyphen/>
        <w:t>ходимую печатную и электронную информацию;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познакомятся с персональным компьютером как техни</w:t>
      </w:r>
      <w:r w:rsidRPr="00E63B22">
        <w:rPr>
          <w:rStyle w:val="FontStyle43"/>
          <w:sz w:val="24"/>
          <w:szCs w:val="24"/>
        </w:rPr>
        <w:softHyphen/>
        <w:t>ческим средством, с его основными устройствами, их назна</w:t>
      </w:r>
      <w:r w:rsidRPr="00E63B22">
        <w:rPr>
          <w:rStyle w:val="FontStyle43"/>
          <w:sz w:val="24"/>
          <w:szCs w:val="24"/>
        </w:rPr>
        <w:softHyphen/>
        <w:t>чением; приобретут первоначальный опыт работы с прос</w:t>
      </w:r>
      <w:r w:rsidRPr="00E63B22">
        <w:rPr>
          <w:rStyle w:val="FontStyle43"/>
          <w:sz w:val="24"/>
          <w:szCs w:val="24"/>
        </w:rPr>
        <w:softHyphen/>
        <w:t>тыми информационными объектами: текстом, рисунком, аудио- и видеофрагментами; овладеют приёмами поиска и использования информации, научатся работать с доступными электронными ресурсами;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получат первоначальный опыт трудового самовоспита</w:t>
      </w:r>
      <w:r w:rsidRPr="00E63B22">
        <w:rPr>
          <w:rStyle w:val="FontStyle43"/>
          <w:sz w:val="24"/>
          <w:szCs w:val="24"/>
        </w:rPr>
        <w:softHyphen/>
        <w:t>ния: научатся самостоятельно обслуживать себя в школе, до</w:t>
      </w:r>
      <w:r w:rsidRPr="00E63B22">
        <w:rPr>
          <w:rStyle w:val="FontStyle43"/>
          <w:sz w:val="24"/>
          <w:szCs w:val="24"/>
        </w:rPr>
        <w:softHyphen/>
        <w:t>ма, элементарно ухаживать за одеждой и обувью, помогать младшим и старшим, оказывать доступную помощь по хозяй</w:t>
      </w:r>
      <w:r w:rsidRPr="00E63B22">
        <w:rPr>
          <w:rStyle w:val="FontStyle43"/>
          <w:sz w:val="24"/>
          <w:szCs w:val="24"/>
        </w:rPr>
        <w:softHyphen/>
        <w:t>ству.</w:t>
      </w:r>
    </w:p>
    <w:p w:rsidR="004E75C9" w:rsidRPr="0024117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</w:t>
      </w:r>
      <w:r w:rsidRPr="00E63B22">
        <w:rPr>
          <w:rStyle w:val="FontStyle43"/>
          <w:sz w:val="24"/>
          <w:szCs w:val="24"/>
        </w:rPr>
        <w:softHyphen/>
        <w:t>тивность, любознательность, потребность помогать другим, уважение к чужому труду и результатам труда, культурному наследию.</w:t>
      </w:r>
    </w:p>
    <w:p w:rsidR="004E75C9" w:rsidRPr="0024117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</w:p>
    <w:p w:rsidR="004E75C9" w:rsidRPr="00241172" w:rsidRDefault="004E75C9" w:rsidP="004E75C9">
      <w:pPr>
        <w:pStyle w:val="Style19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lastRenderedPageBreak/>
        <w:t xml:space="preserve">2.10.1. Общекультурные и </w:t>
      </w:r>
      <w:proofErr w:type="spellStart"/>
      <w:r w:rsidRPr="00E63B22">
        <w:rPr>
          <w:rStyle w:val="FontStyle42"/>
          <w:sz w:val="24"/>
          <w:szCs w:val="24"/>
        </w:rPr>
        <w:t>общетрудовые</w:t>
      </w:r>
      <w:proofErr w:type="spellEnd"/>
      <w:r w:rsidRPr="00E63B22">
        <w:rPr>
          <w:rStyle w:val="FontStyle42"/>
          <w:sz w:val="24"/>
          <w:szCs w:val="24"/>
        </w:rPr>
        <w:t xml:space="preserve"> компетен</w:t>
      </w:r>
      <w:r w:rsidRPr="00E63B22">
        <w:rPr>
          <w:rStyle w:val="FontStyle42"/>
          <w:sz w:val="24"/>
          <w:szCs w:val="24"/>
        </w:rPr>
        <w:softHyphen/>
        <w:t>ции.</w:t>
      </w:r>
    </w:p>
    <w:p w:rsidR="004E75C9" w:rsidRPr="00E63B22" w:rsidRDefault="004E75C9" w:rsidP="004E75C9">
      <w:pPr>
        <w:pStyle w:val="Style19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Основы культуры труда, самообслуживание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называть наиболее распространённые в своём регионе традиционные народные промыслы и ремёсла, современные профессии (в том числе профессии своих родителей) и опи</w:t>
      </w:r>
      <w:r w:rsidRPr="00E63B22">
        <w:rPr>
          <w:rStyle w:val="FontStyle43"/>
          <w:sz w:val="24"/>
          <w:szCs w:val="24"/>
        </w:rPr>
        <w:softHyphen/>
        <w:t>сывать их особенности;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понимать общие правила создания предметов рукотвор</w:t>
      </w:r>
      <w:r w:rsidRPr="00E63B22">
        <w:rPr>
          <w:rStyle w:val="FontStyle43"/>
          <w:sz w:val="24"/>
          <w:szCs w:val="24"/>
        </w:rPr>
        <w:softHyphen/>
        <w:t>ного мира: соответствие изделия обстановке, удобство (функ</w:t>
      </w:r>
      <w:r w:rsidRPr="00E63B22">
        <w:rPr>
          <w:rStyle w:val="FontStyle43"/>
          <w:sz w:val="24"/>
          <w:szCs w:val="24"/>
        </w:rPr>
        <w:softHyphen/>
        <w:t>циональность), прочность, эстетическую выразительность — и руководствоваться ими в своей продуктивной деятельности;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анализировать предлагаемую информацию, планировать предстоящую практическую работу, осуществлять корректи</w:t>
      </w:r>
      <w:r w:rsidRPr="00E63B22">
        <w:rPr>
          <w:rStyle w:val="FontStyle43"/>
          <w:sz w:val="24"/>
          <w:szCs w:val="24"/>
        </w:rPr>
        <w:softHyphen/>
        <w:t>ровку хода практической работы, самоконтроль выполняемых практических действий;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организовывать своё рабочее место в зависимости от ви</w:t>
      </w:r>
      <w:r w:rsidRPr="00E63B22">
        <w:rPr>
          <w:rStyle w:val="FontStyle43"/>
          <w:sz w:val="24"/>
          <w:szCs w:val="24"/>
        </w:rPr>
        <w:softHyphen/>
        <w:t>да работы, выполнять доступные действия по самообслужива</w:t>
      </w:r>
      <w:r w:rsidRPr="00E63B22">
        <w:rPr>
          <w:rStyle w:val="FontStyle43"/>
          <w:sz w:val="24"/>
          <w:szCs w:val="24"/>
        </w:rPr>
        <w:softHyphen/>
        <w:t>нию и доступные виды домашнего труда.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уважительно относиться к труду людей;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понимать культурно-историческую ценность тради</w:t>
      </w:r>
      <w:r w:rsidRPr="00E63B22">
        <w:rPr>
          <w:rStyle w:val="FontStyle41"/>
          <w:sz w:val="24"/>
          <w:szCs w:val="24"/>
        </w:rPr>
        <w:softHyphen/>
        <w:t>ций, отражённых в предметном мире, и уважать их;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E63B22">
        <w:rPr>
          <w:rStyle w:val="FontStyle41"/>
          <w:sz w:val="24"/>
          <w:szCs w:val="24"/>
        </w:rPr>
        <w:t>• понимать особенности проектной деятельности, осу</w:t>
      </w:r>
      <w:r w:rsidRPr="00E63B22">
        <w:rPr>
          <w:rStyle w:val="FontStyle41"/>
          <w:sz w:val="24"/>
          <w:szCs w:val="24"/>
        </w:rPr>
        <w:softHyphen/>
        <w:t>ществлять под руководством учителя элементарную про</w:t>
      </w:r>
      <w:r w:rsidRPr="00E63B22">
        <w:rPr>
          <w:rStyle w:val="FontStyle41"/>
          <w:sz w:val="24"/>
          <w:szCs w:val="24"/>
        </w:rPr>
        <w:softHyphen/>
        <w:t>ектную деятельность в малых группах: разрабатывать за</w:t>
      </w:r>
      <w:r w:rsidRPr="00E63B22">
        <w:rPr>
          <w:rStyle w:val="FontStyle41"/>
          <w:sz w:val="24"/>
          <w:szCs w:val="24"/>
        </w:rPr>
        <w:softHyphen/>
        <w:t>мысел, искать пути его реализации, воплощать его в про</w:t>
      </w:r>
      <w:r w:rsidRPr="00E63B22">
        <w:rPr>
          <w:rStyle w:val="FontStyle41"/>
          <w:sz w:val="24"/>
          <w:szCs w:val="24"/>
        </w:rPr>
        <w:softHyphen/>
        <w:t>дукте, демонстрировать готовый продукт (изделия, комплексные работы, социальные услуги).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24117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2.10.2. Технология ручной обработки материалов.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Элементы графической грамоты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 основе полученных представлений о многообразии материалов, их видах, свойствах, происхождении, практичес</w:t>
      </w:r>
      <w:r w:rsidRPr="00E63B22">
        <w:rPr>
          <w:rStyle w:val="FontStyle43"/>
          <w:sz w:val="24"/>
          <w:szCs w:val="24"/>
        </w:rPr>
        <w:softHyphen/>
        <w:t>ком применении в жизни осознанно подбирать доступные в обработке материалы для изделий по декоративно-художест</w:t>
      </w:r>
      <w:r w:rsidRPr="00E63B22">
        <w:rPr>
          <w:rStyle w:val="FontStyle43"/>
          <w:sz w:val="24"/>
          <w:szCs w:val="24"/>
        </w:rPr>
        <w:softHyphen/>
        <w:t>венным и конструктивным свойствам в соответствии с по</w:t>
      </w:r>
      <w:r w:rsidRPr="00E63B22">
        <w:rPr>
          <w:rStyle w:val="FontStyle43"/>
          <w:sz w:val="24"/>
          <w:szCs w:val="24"/>
        </w:rPr>
        <w:softHyphen/>
        <w:t>ставленной задачей;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отбирать и выполнять в зависимости от свойств освоен</w:t>
      </w:r>
      <w:r w:rsidRPr="00E63B22">
        <w:rPr>
          <w:rStyle w:val="FontStyle43"/>
          <w:sz w:val="24"/>
          <w:szCs w:val="24"/>
        </w:rPr>
        <w:softHyphen/>
        <w:t>ных материалов оптимальные и доступные технологические приёмы их ручной обработки при разметке деталей, их выде</w:t>
      </w:r>
      <w:r w:rsidRPr="00E63B22">
        <w:rPr>
          <w:rStyle w:val="FontStyle43"/>
          <w:sz w:val="24"/>
          <w:szCs w:val="24"/>
        </w:rPr>
        <w:softHyphen/>
        <w:t>лении из заготовки, формообразовании, сборке и отделке из</w:t>
      </w:r>
      <w:r w:rsidRPr="00E63B22">
        <w:rPr>
          <w:rStyle w:val="FontStyle43"/>
          <w:sz w:val="24"/>
          <w:szCs w:val="24"/>
        </w:rPr>
        <w:softHyphen/>
        <w:t>делия; экономно расходовать используемые материалы;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</w:t>
      </w:r>
      <w:r w:rsidRPr="00E63B22">
        <w:rPr>
          <w:rStyle w:val="FontStyle43"/>
          <w:sz w:val="24"/>
          <w:szCs w:val="24"/>
        </w:rPr>
        <w:softHyphen/>
        <w:t>вать плоскостные и объёмные изделия по простейшим черте</w:t>
      </w:r>
      <w:r w:rsidRPr="00E63B22">
        <w:rPr>
          <w:rStyle w:val="FontStyle43"/>
          <w:sz w:val="24"/>
          <w:szCs w:val="24"/>
        </w:rPr>
        <w:softHyphen/>
        <w:t>жам, эскизам, схемам, рисункам.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241172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отбирать и выстраивать оптимальную технологи</w:t>
      </w:r>
      <w:r w:rsidRPr="00E63B22">
        <w:rPr>
          <w:rStyle w:val="FontStyle41"/>
          <w:sz w:val="24"/>
          <w:szCs w:val="24"/>
        </w:rPr>
        <w:softHyphen/>
        <w:t>ческую последовательность реализации собственного или предложенного учителем замысла;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прогнозировать конечный практический результат и самостоятельно комбинировать художественные техноло</w:t>
      </w:r>
      <w:r w:rsidRPr="00E63B22">
        <w:rPr>
          <w:rStyle w:val="FontStyle41"/>
          <w:sz w:val="24"/>
          <w:szCs w:val="24"/>
        </w:rPr>
        <w:softHyphen/>
        <w:t>гии в соответствии с конструктивной или декоративно-художественной задачей.</w:t>
      </w:r>
    </w:p>
    <w:p w:rsidR="004E75C9" w:rsidRPr="0024117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2.10.3. Конструирование и моделирование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анализировать устройство изделия: выделять детали, их форму, определять взаимное расположение, виды соединения деталей;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решать простейшие задачи конструктивного характера по изменению вида и способа соединения деталей: на до</w:t>
      </w:r>
      <w:r w:rsidRPr="00E63B22">
        <w:rPr>
          <w:rStyle w:val="FontStyle43"/>
          <w:sz w:val="24"/>
          <w:szCs w:val="24"/>
        </w:rPr>
        <w:softHyphen/>
        <w:t>страивание, придание новых свойств конструкции, а также другие доступные и сходные по сложности задачи;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изготавливать несложные конструкции изделий по ри</w:t>
      </w:r>
      <w:r w:rsidRPr="00E63B22">
        <w:rPr>
          <w:rStyle w:val="FontStyle43"/>
          <w:sz w:val="24"/>
          <w:szCs w:val="24"/>
        </w:rPr>
        <w:softHyphen/>
        <w:t>сунку, простейшему чертежу или эскизу, образцу и доступ</w:t>
      </w:r>
      <w:r w:rsidRPr="00E63B22">
        <w:rPr>
          <w:rStyle w:val="FontStyle43"/>
          <w:sz w:val="24"/>
          <w:szCs w:val="24"/>
        </w:rPr>
        <w:softHyphen/>
        <w:t>ным заданным условиям.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соотносить объёмную конструкцию, основанную на правильных геометрических формах, с изображениями их развёрток;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создавать мысленный образ конструкции с целью ре</w:t>
      </w:r>
      <w:r w:rsidRPr="00E63B22">
        <w:rPr>
          <w:rStyle w:val="FontStyle41"/>
          <w:sz w:val="24"/>
          <w:szCs w:val="24"/>
        </w:rPr>
        <w:softHyphen/>
        <w:t>шения определённой конструкторской задачи или передачи определённой художественно-эстетической информации, воплощать этот образ в материале.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2.10.4. Практика работы на компьютере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соблюдать безопасные приёмы труда, пользоваться пер</w:t>
      </w:r>
      <w:r w:rsidRPr="00E63B22">
        <w:rPr>
          <w:rStyle w:val="FontStyle43"/>
          <w:sz w:val="24"/>
          <w:szCs w:val="24"/>
        </w:rPr>
        <w:softHyphen/>
        <w:t>сональным компьютером для воспроизведения и поиска не</w:t>
      </w:r>
      <w:r w:rsidRPr="00E63B22">
        <w:rPr>
          <w:rStyle w:val="FontStyle43"/>
          <w:sz w:val="24"/>
          <w:szCs w:val="24"/>
        </w:rPr>
        <w:softHyphen/>
        <w:t>обходимой информации в ресурсе компьютера, для решения доступных конструкторско-технологических задач;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использовать простейшие приёмы работы с готовыми электронными ресурсами: активировать, читать информацию, выполнять задания;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создавать небольшие тексты, использовать рисунки из ресурса компьютера, программы </w:t>
      </w:r>
      <w:r w:rsidRPr="00E63B22">
        <w:rPr>
          <w:rStyle w:val="FontStyle43"/>
          <w:sz w:val="24"/>
          <w:szCs w:val="24"/>
          <w:lang w:val="en-US"/>
        </w:rPr>
        <w:t>Word</w:t>
      </w:r>
      <w:r w:rsidRPr="00E63B22">
        <w:rPr>
          <w:rStyle w:val="FontStyle43"/>
          <w:sz w:val="24"/>
          <w:szCs w:val="24"/>
        </w:rPr>
        <w:t xml:space="preserve"> и </w:t>
      </w:r>
      <w:r w:rsidRPr="00E63B22">
        <w:rPr>
          <w:rStyle w:val="FontStyle43"/>
          <w:sz w:val="24"/>
          <w:szCs w:val="24"/>
          <w:lang w:val="en-US"/>
        </w:rPr>
        <w:t>Power</w:t>
      </w:r>
      <w:r w:rsidRPr="00E63B22">
        <w:rPr>
          <w:rStyle w:val="FontStyle43"/>
          <w:sz w:val="24"/>
          <w:szCs w:val="24"/>
        </w:rPr>
        <w:t xml:space="preserve"> </w:t>
      </w:r>
      <w:r w:rsidRPr="00E63B22">
        <w:rPr>
          <w:rStyle w:val="FontStyle43"/>
          <w:sz w:val="24"/>
          <w:szCs w:val="24"/>
          <w:lang w:val="en-US"/>
        </w:rPr>
        <w:t>Point</w:t>
      </w:r>
      <w:r w:rsidRPr="00E63B22">
        <w:rPr>
          <w:rStyle w:val="FontStyle43"/>
          <w:sz w:val="24"/>
          <w:szCs w:val="24"/>
        </w:rPr>
        <w:t>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пользоваться доступными приёмами работы с гото</w:t>
      </w:r>
      <w:r w:rsidRPr="00E63B22">
        <w:rPr>
          <w:rStyle w:val="FontStyle41"/>
          <w:sz w:val="24"/>
          <w:szCs w:val="24"/>
        </w:rPr>
        <w:softHyphen/>
        <w:t>вой текстовой, визуальной, звуковой информацией в сети Интернет, а также познакомится с доступными спосо</w:t>
      </w:r>
      <w:r w:rsidRPr="00E63B22">
        <w:rPr>
          <w:rStyle w:val="FontStyle41"/>
          <w:sz w:val="24"/>
          <w:szCs w:val="24"/>
        </w:rPr>
        <w:softHyphen/>
        <w:t>бами её получения, хранения, переработки.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11"/>
        <w:widowControl/>
        <w:jc w:val="center"/>
        <w:rPr>
          <w:rStyle w:val="FontStyle40"/>
          <w:sz w:val="24"/>
          <w:szCs w:val="24"/>
        </w:rPr>
      </w:pPr>
      <w:r w:rsidRPr="00E63B22">
        <w:rPr>
          <w:rStyle w:val="FontStyle40"/>
          <w:sz w:val="24"/>
          <w:szCs w:val="24"/>
        </w:rPr>
        <w:t>2.11. Физическая культура</w:t>
      </w:r>
    </w:p>
    <w:p w:rsidR="004E75C9" w:rsidRPr="0024117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proofErr w:type="gramStart"/>
      <w:r w:rsidRPr="00E63B22">
        <w:rPr>
          <w:rStyle w:val="FontStyle42"/>
          <w:sz w:val="24"/>
          <w:szCs w:val="24"/>
        </w:rPr>
        <w:t>(для обучающихся, не имеющих противопоказаний</w:t>
      </w:r>
      <w:proofErr w:type="gramEnd"/>
    </w:p>
    <w:p w:rsidR="004E75C9" w:rsidRPr="00500E6D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для занятий физической культурой</w:t>
      </w: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или существенных ограничений по нагрузке)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В результате </w:t>
      </w:r>
      <w:proofErr w:type="gramStart"/>
      <w:r w:rsidRPr="00E63B22">
        <w:rPr>
          <w:rStyle w:val="FontStyle43"/>
          <w:sz w:val="24"/>
          <w:szCs w:val="24"/>
        </w:rPr>
        <w:t>обучения</w:t>
      </w:r>
      <w:proofErr w:type="gramEnd"/>
      <w:r w:rsidRPr="00E63B22">
        <w:rPr>
          <w:rStyle w:val="FontStyle43"/>
          <w:sz w:val="24"/>
          <w:szCs w:val="24"/>
        </w:rPr>
        <w:t xml:space="preserve"> обучающиеся на ступени начально</w:t>
      </w:r>
      <w:r w:rsidRPr="00E63B22">
        <w:rPr>
          <w:rStyle w:val="FontStyle43"/>
          <w:sz w:val="24"/>
          <w:szCs w:val="24"/>
        </w:rPr>
        <w:softHyphen/>
        <w:t>го общего образования: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начнут понимать значение занятий физической культу</w:t>
      </w:r>
      <w:r w:rsidRPr="00E63B22">
        <w:rPr>
          <w:rStyle w:val="FontStyle43"/>
          <w:sz w:val="24"/>
          <w:szCs w:val="24"/>
        </w:rPr>
        <w:softHyphen/>
        <w:t>рой для укрепления здоровья, физического развития и физи</w:t>
      </w:r>
      <w:r w:rsidRPr="00E63B22">
        <w:rPr>
          <w:rStyle w:val="FontStyle43"/>
          <w:sz w:val="24"/>
          <w:szCs w:val="24"/>
        </w:rPr>
        <w:softHyphen/>
        <w:t>ческой подготовленности, для трудовой деятельности, воен</w:t>
      </w:r>
      <w:r w:rsidRPr="00E63B22">
        <w:rPr>
          <w:rStyle w:val="FontStyle43"/>
          <w:sz w:val="24"/>
          <w:szCs w:val="24"/>
        </w:rPr>
        <w:softHyphen/>
        <w:t>ной практики;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начнут осознанно использовать знания, полученные в курсе «Физическая культура», при планировании и соблюде</w:t>
      </w:r>
      <w:r w:rsidRPr="00E63B22">
        <w:rPr>
          <w:rStyle w:val="FontStyle43"/>
          <w:sz w:val="24"/>
          <w:szCs w:val="24"/>
        </w:rPr>
        <w:softHyphen/>
        <w:t>нии режима дня, выполнении физических упражнений и во время подвижных игр на досуге;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узнают о положительном влиянии занятий физическими упражнениями на развитие систем дыхания и кровообраще</w:t>
      </w:r>
      <w:r w:rsidRPr="00E63B22">
        <w:rPr>
          <w:rStyle w:val="FontStyle43"/>
          <w:sz w:val="24"/>
          <w:szCs w:val="24"/>
        </w:rPr>
        <w:softHyphen/>
        <w:t>ния, поймут необходимость и смысл проведения простейших закаливающих процедур.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Обучающиеся: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освоят первичные навыки и умения по организации и проведению утренней зарядки, физкультурно-оздоровитель</w:t>
      </w:r>
      <w:r w:rsidRPr="00E63B22">
        <w:rPr>
          <w:rStyle w:val="FontStyle43"/>
          <w:sz w:val="24"/>
          <w:szCs w:val="24"/>
        </w:rPr>
        <w:softHyphen/>
        <w:t>ных мероприятий в течение учебного дня, во время подвиж</w:t>
      </w:r>
      <w:r w:rsidRPr="00E63B22">
        <w:rPr>
          <w:rStyle w:val="FontStyle43"/>
          <w:sz w:val="24"/>
          <w:szCs w:val="24"/>
        </w:rPr>
        <w:softHyphen/>
        <w:t>ных игр в помещении и на открытом воздухе;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составлять</w:t>
      </w:r>
      <w:r>
        <w:rPr>
          <w:rStyle w:val="FontStyle43"/>
          <w:sz w:val="24"/>
          <w:szCs w:val="24"/>
        </w:rPr>
        <w:t xml:space="preserve"> комплексы оздоровительных и </w:t>
      </w:r>
      <w:proofErr w:type="spellStart"/>
      <w:r>
        <w:rPr>
          <w:rStyle w:val="FontStyle43"/>
          <w:sz w:val="24"/>
          <w:szCs w:val="24"/>
        </w:rPr>
        <w:t>об</w:t>
      </w:r>
      <w:r w:rsidRPr="00E63B22">
        <w:rPr>
          <w:rStyle w:val="FontStyle43"/>
          <w:sz w:val="24"/>
          <w:szCs w:val="24"/>
        </w:rPr>
        <w:t>щеразвивающих</w:t>
      </w:r>
      <w:proofErr w:type="spellEnd"/>
      <w:r w:rsidRPr="00E63B22">
        <w:rPr>
          <w:rStyle w:val="FontStyle43"/>
          <w:sz w:val="24"/>
          <w:szCs w:val="24"/>
        </w:rPr>
        <w:t xml:space="preserve"> упражнений, использовать простейший спор</w:t>
      </w:r>
      <w:r w:rsidRPr="00E63B22">
        <w:rPr>
          <w:rStyle w:val="FontStyle43"/>
          <w:sz w:val="24"/>
          <w:szCs w:val="24"/>
        </w:rPr>
        <w:softHyphen/>
        <w:t>тивный инвентарь и оборудование;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освоят правила поведения и безопасности во время за</w:t>
      </w:r>
      <w:r w:rsidRPr="00E63B22">
        <w:rPr>
          <w:rStyle w:val="FontStyle43"/>
          <w:sz w:val="24"/>
          <w:szCs w:val="24"/>
        </w:rPr>
        <w:softHyphen/>
        <w:t>нятий физическими упражнениями, правила подбора одежды и обуви в зависимости от условий проведения занятий;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научатся наблюдать за изменением собственного роста, массы тела и показателей развития основных физических ка</w:t>
      </w:r>
      <w:r w:rsidRPr="00E63B22">
        <w:rPr>
          <w:rStyle w:val="FontStyle43"/>
          <w:sz w:val="24"/>
          <w:szCs w:val="24"/>
        </w:rPr>
        <w:softHyphen/>
        <w:t>честв; оценивать величину физической нагрузки по частоте пульса во время выполнения физических упражнений;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3"/>
          <w:sz w:val="24"/>
          <w:szCs w:val="24"/>
        </w:rPr>
        <w:t>• научатся выполнять комплексы специальных упражне</w:t>
      </w:r>
      <w:r w:rsidRPr="00E63B22">
        <w:rPr>
          <w:rStyle w:val="FontStyle43"/>
          <w:sz w:val="24"/>
          <w:szCs w:val="24"/>
        </w:rPr>
        <w:softHyphen/>
        <w:t>ний, направленных на формирование правильной осанки, профилактику нарушения зрения, развитие систем дыхания и кровообращения;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приобретут жизненно важные двигательные навыки и умения, необходимые для жизнедеятельности каждого челове</w:t>
      </w:r>
      <w:r w:rsidRPr="00E63B22">
        <w:rPr>
          <w:rStyle w:val="FontStyle43"/>
          <w:sz w:val="24"/>
          <w:szCs w:val="24"/>
        </w:rPr>
        <w:softHyphen/>
        <w:t>ка: бегать и прыгать различными способами; метать и бро</w:t>
      </w:r>
      <w:r w:rsidRPr="00E63B22">
        <w:rPr>
          <w:rStyle w:val="FontStyle43"/>
          <w:sz w:val="24"/>
          <w:szCs w:val="24"/>
        </w:rPr>
        <w:softHyphen/>
        <w:t>сать мячи; лазать и перелезать через препятствия; выполнять акробатические и гимнастические упражнения, простейшие комбинации; передвигаться на лыжах (в снежных районах России) и плавать простейшими способами; будут демонстри</w:t>
      </w:r>
      <w:r w:rsidRPr="00E63B22">
        <w:rPr>
          <w:rStyle w:val="FontStyle43"/>
          <w:sz w:val="24"/>
          <w:szCs w:val="24"/>
        </w:rPr>
        <w:softHyphen/>
        <w:t>ровать постоянный прирост показателей развития основных физических качеств;</w:t>
      </w:r>
      <w:proofErr w:type="gramEnd"/>
    </w:p>
    <w:p w:rsidR="004E75C9" w:rsidRPr="0024117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освоят навыки организации и проведения подвижных игр, элементы и простейшие технические действия игр в фут</w:t>
      </w:r>
      <w:r w:rsidRPr="00E63B22">
        <w:rPr>
          <w:rStyle w:val="FontStyle43"/>
          <w:sz w:val="24"/>
          <w:szCs w:val="24"/>
        </w:rPr>
        <w:softHyphen/>
        <w:t>бол, баскетбол и волейбол; в процессе игровой и соревнова</w:t>
      </w:r>
      <w:r w:rsidRPr="00E63B22">
        <w:rPr>
          <w:rStyle w:val="FontStyle43"/>
          <w:sz w:val="24"/>
          <w:szCs w:val="24"/>
        </w:rPr>
        <w:softHyphen/>
        <w:t>тельной деятельности будут использовать навыки коллектив</w:t>
      </w:r>
      <w:r w:rsidRPr="00E63B22">
        <w:rPr>
          <w:rStyle w:val="FontStyle43"/>
          <w:sz w:val="24"/>
          <w:szCs w:val="24"/>
        </w:rPr>
        <w:softHyphen/>
        <w:t>ного общения и взаимодействия.</w:t>
      </w:r>
    </w:p>
    <w:p w:rsidR="004E75C9" w:rsidRPr="0024117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2.11.1. Знания о физической культуре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ориентироваться в понятиях «физическая культура», «ре</w:t>
      </w:r>
      <w:r w:rsidRPr="00E63B22">
        <w:rPr>
          <w:rStyle w:val="FontStyle43"/>
          <w:sz w:val="24"/>
          <w:szCs w:val="24"/>
        </w:rPr>
        <w:softHyphen/>
        <w:t>жим дня»; характеризовать роль и значение утренней заряд</w:t>
      </w:r>
      <w:r w:rsidRPr="00E63B22">
        <w:rPr>
          <w:rStyle w:val="FontStyle43"/>
          <w:sz w:val="24"/>
          <w:szCs w:val="24"/>
        </w:rPr>
        <w:softHyphen/>
        <w:t xml:space="preserve">ки, физкультминуток и </w:t>
      </w:r>
      <w:proofErr w:type="spellStart"/>
      <w:r w:rsidRPr="00E63B22">
        <w:rPr>
          <w:rStyle w:val="FontStyle43"/>
          <w:sz w:val="24"/>
          <w:szCs w:val="24"/>
        </w:rPr>
        <w:t>физкультпауз</w:t>
      </w:r>
      <w:proofErr w:type="spellEnd"/>
      <w:r w:rsidRPr="00E63B22">
        <w:rPr>
          <w:rStyle w:val="FontStyle43"/>
          <w:sz w:val="24"/>
          <w:szCs w:val="24"/>
        </w:rPr>
        <w:t>, уроков физической культуры, закаливания, прогулок на свежем воздухе, подвиж</w:t>
      </w:r>
      <w:r w:rsidRPr="00E63B22">
        <w:rPr>
          <w:rStyle w:val="FontStyle43"/>
          <w:sz w:val="24"/>
          <w:szCs w:val="24"/>
        </w:rPr>
        <w:softHyphen/>
        <w:t>ных игр, занятий спортом для укрепления здоровья, развития основных систем организма;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• раскрывать </w:t>
      </w:r>
      <w:proofErr w:type="gramStart"/>
      <w:r w:rsidRPr="00E63B22">
        <w:rPr>
          <w:rStyle w:val="FontStyle43"/>
          <w:sz w:val="24"/>
          <w:szCs w:val="24"/>
        </w:rPr>
        <w:t>на примерах (из</w:t>
      </w:r>
      <w:proofErr w:type="gramEnd"/>
      <w:r w:rsidRPr="00E63B22">
        <w:rPr>
          <w:rStyle w:val="FontStyle43"/>
          <w:sz w:val="24"/>
          <w:szCs w:val="24"/>
        </w:rPr>
        <w:t xml:space="preserve"> истории, в том числе род</w:t>
      </w:r>
      <w:r w:rsidRPr="00E63B22">
        <w:rPr>
          <w:rStyle w:val="FontStyle43"/>
          <w:sz w:val="24"/>
          <w:szCs w:val="24"/>
        </w:rPr>
        <w:softHyphen/>
        <w:t>ного края, или из личного опыта) положительное влияние за</w:t>
      </w:r>
      <w:r w:rsidRPr="00E63B22">
        <w:rPr>
          <w:rStyle w:val="FontStyle43"/>
          <w:sz w:val="24"/>
          <w:szCs w:val="24"/>
        </w:rPr>
        <w:softHyphen/>
        <w:t>нятий физической культурой на физическое, личностное и социальное развитие;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ориентироваться в понятии «физическая подготовка», характеризовать основные физические качества (силу, быст</w:t>
      </w:r>
      <w:r w:rsidRPr="00E63B22">
        <w:rPr>
          <w:rStyle w:val="FontStyle43"/>
          <w:sz w:val="24"/>
          <w:szCs w:val="24"/>
        </w:rPr>
        <w:softHyphen/>
        <w:t>роту, выносливость, координацию, гибкость) и различать их между собой;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500E6D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организовывать места занятий физическими упражнени</w:t>
      </w:r>
      <w:r w:rsidRPr="00E63B22">
        <w:rPr>
          <w:rStyle w:val="FontStyle43"/>
          <w:sz w:val="24"/>
          <w:szCs w:val="24"/>
        </w:rPr>
        <w:softHyphen/>
        <w:t>ями и подвижными играми (как в помещении, так и на от</w:t>
      </w:r>
      <w:r w:rsidRPr="00E63B22">
        <w:rPr>
          <w:rStyle w:val="FontStyle43"/>
          <w:sz w:val="24"/>
          <w:szCs w:val="24"/>
        </w:rPr>
        <w:softHyphen/>
        <w:t>крытом воздухе), соблюдать правила поведения и предупреж</w:t>
      </w:r>
      <w:r w:rsidRPr="00E63B22">
        <w:rPr>
          <w:rStyle w:val="FontStyle43"/>
          <w:sz w:val="24"/>
          <w:szCs w:val="24"/>
        </w:rPr>
        <w:softHyphen/>
        <w:t>дения травматизма во время занятий физическими упражне</w:t>
      </w:r>
      <w:r w:rsidRPr="00E63B22">
        <w:rPr>
          <w:rStyle w:val="FontStyle43"/>
          <w:sz w:val="24"/>
          <w:szCs w:val="24"/>
        </w:rPr>
        <w:softHyphen/>
        <w:t>ниями.</w:t>
      </w:r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выявлять связь занятий физической культурой с тру</w:t>
      </w:r>
      <w:r w:rsidRPr="00E63B22">
        <w:rPr>
          <w:rStyle w:val="FontStyle41"/>
          <w:sz w:val="24"/>
          <w:szCs w:val="24"/>
        </w:rPr>
        <w:softHyphen/>
        <w:t>довой и оборонной деятельностью;</w:t>
      </w:r>
    </w:p>
    <w:p w:rsidR="004E75C9" w:rsidRPr="0024117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500E6D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' характеризовать роль и значение режима дня в со</w:t>
      </w:r>
      <w:r w:rsidRPr="00E63B22">
        <w:rPr>
          <w:rStyle w:val="FontStyle41"/>
          <w:sz w:val="24"/>
          <w:szCs w:val="24"/>
        </w:rPr>
        <w:softHyphen/>
        <w:t>хранении и укреплении здоровья; планировать и корректи</w:t>
      </w:r>
      <w:r w:rsidRPr="00E63B22">
        <w:rPr>
          <w:rStyle w:val="FontStyle41"/>
          <w:sz w:val="24"/>
          <w:szCs w:val="24"/>
        </w:rPr>
        <w:softHyphen/>
        <w:t>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4E75C9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D11365" w:rsidRDefault="00D11365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D11365" w:rsidRPr="00241172" w:rsidRDefault="00D11365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2.11.2. Способы физкультурной деятельности</w:t>
      </w:r>
    </w:p>
    <w:p w:rsidR="004E75C9" w:rsidRPr="00E63B22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отбирать и выполнять комплексы упражнений для ут</w:t>
      </w:r>
      <w:r w:rsidRPr="00E63B22">
        <w:rPr>
          <w:rStyle w:val="FontStyle43"/>
          <w:sz w:val="24"/>
          <w:szCs w:val="24"/>
        </w:rPr>
        <w:softHyphen/>
        <w:t>ренней зарядки и физкультминуток в соответствии с изучен</w:t>
      </w:r>
      <w:r w:rsidRPr="00E63B22">
        <w:rPr>
          <w:rStyle w:val="FontStyle43"/>
          <w:sz w:val="24"/>
          <w:szCs w:val="24"/>
        </w:rPr>
        <w:softHyphen/>
        <w:t>ными правилами;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организовывать и проводить подвижные игры и сорев</w:t>
      </w:r>
      <w:r w:rsidRPr="00E63B22">
        <w:rPr>
          <w:rStyle w:val="FontStyle43"/>
          <w:sz w:val="24"/>
          <w:szCs w:val="24"/>
        </w:rPr>
        <w:softHyphen/>
        <w:t>нования во время отдыха на открытом воздухе и в помеще</w:t>
      </w:r>
      <w:r w:rsidRPr="00E63B22">
        <w:rPr>
          <w:rStyle w:val="FontStyle43"/>
          <w:sz w:val="24"/>
          <w:szCs w:val="24"/>
        </w:rPr>
        <w:softHyphen/>
        <w:t>нии (спортивном зале и местах рекреации), соблюдать прави</w:t>
      </w:r>
      <w:r w:rsidRPr="00E63B22">
        <w:rPr>
          <w:rStyle w:val="FontStyle43"/>
          <w:sz w:val="24"/>
          <w:szCs w:val="24"/>
        </w:rPr>
        <w:softHyphen/>
        <w:t>ла взаимодействия с игроками;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измерять показатели физического развития (рост, масса) и физической подготовленности (сила, быстрота, выносли</w:t>
      </w:r>
      <w:r w:rsidRPr="00E63B22">
        <w:rPr>
          <w:rStyle w:val="FontStyle43"/>
          <w:sz w:val="24"/>
          <w:szCs w:val="24"/>
        </w:rPr>
        <w:softHyphen/>
        <w:t>вость, гибкость), вести систематические наблюдения за их ди</w:t>
      </w:r>
      <w:r w:rsidRPr="00E63B22">
        <w:rPr>
          <w:rStyle w:val="FontStyle43"/>
          <w:sz w:val="24"/>
          <w:szCs w:val="24"/>
        </w:rPr>
        <w:softHyphen/>
        <w:t>намикой.</w:t>
      </w:r>
      <w:proofErr w:type="gramEnd"/>
    </w:p>
    <w:p w:rsidR="004E75C9" w:rsidRPr="00E63B22" w:rsidRDefault="004E75C9" w:rsidP="004E75C9">
      <w:pPr>
        <w:pStyle w:val="Style27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вести тетрадь по физической культуре с записями режима дня, комплексов утренней гимнастики, физкульт</w:t>
      </w:r>
      <w:r w:rsidRPr="00E63B22">
        <w:rPr>
          <w:rStyle w:val="FontStyle41"/>
          <w:sz w:val="24"/>
          <w:szCs w:val="24"/>
        </w:rPr>
        <w:softHyphen/>
        <w:t xml:space="preserve">минуток, </w:t>
      </w:r>
      <w:proofErr w:type="spellStart"/>
      <w:r w:rsidRPr="00E63B22">
        <w:rPr>
          <w:rStyle w:val="FontStyle41"/>
          <w:sz w:val="24"/>
          <w:szCs w:val="24"/>
        </w:rPr>
        <w:t>общеразвивающих</w:t>
      </w:r>
      <w:proofErr w:type="spellEnd"/>
      <w:r w:rsidRPr="00E63B22">
        <w:rPr>
          <w:rStyle w:val="FontStyle41"/>
          <w:sz w:val="24"/>
          <w:szCs w:val="24"/>
        </w:rPr>
        <w:t xml:space="preserve"> упражнений для индивидуаль</w:t>
      </w:r>
      <w:r w:rsidRPr="00E63B22">
        <w:rPr>
          <w:rStyle w:val="FontStyle41"/>
          <w:sz w:val="24"/>
          <w:szCs w:val="24"/>
        </w:rPr>
        <w:softHyphen/>
        <w:t>ных занятий, результатов наблюдений за динамикой ос</w:t>
      </w:r>
      <w:r w:rsidRPr="00E63B22">
        <w:rPr>
          <w:rStyle w:val="FontStyle41"/>
          <w:sz w:val="24"/>
          <w:szCs w:val="24"/>
        </w:rPr>
        <w:softHyphen/>
        <w:t>новных показателей физического развития и физической подготовленности;</w:t>
      </w:r>
    </w:p>
    <w:p w:rsidR="004E75C9" w:rsidRPr="00BB4C51" w:rsidRDefault="004E75C9" w:rsidP="004E75C9">
      <w:pPr>
        <w:pStyle w:val="Style14"/>
        <w:widowControl/>
        <w:jc w:val="both"/>
        <w:rPr>
          <w:rStyle w:val="FontStyle41"/>
          <w:i w:val="0"/>
          <w:iCs w:val="0"/>
          <w:sz w:val="24"/>
          <w:szCs w:val="24"/>
        </w:rPr>
      </w:pPr>
      <w:r w:rsidRPr="00BB4C51">
        <w:rPr>
          <w:rStyle w:val="FontStyle43"/>
          <w:sz w:val="24"/>
          <w:szCs w:val="24"/>
        </w:rPr>
        <w:lastRenderedPageBreak/>
        <w:t xml:space="preserve">    </w:t>
      </w:r>
      <w:r w:rsidRPr="00E63B22">
        <w:rPr>
          <w:rStyle w:val="FontStyle41"/>
          <w:sz w:val="24"/>
          <w:szCs w:val="24"/>
        </w:rPr>
        <w:t>• целенаправленно отбирать физические упражнения для индивидуальных занятий по развитию физических ка</w:t>
      </w:r>
      <w:r w:rsidRPr="00E63B22">
        <w:rPr>
          <w:rStyle w:val="FontStyle41"/>
          <w:sz w:val="24"/>
          <w:szCs w:val="24"/>
        </w:rPr>
        <w:softHyphen/>
        <w:t>честв;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простейшие приёмы оказания доврачебной помощи при травмах и ушибах.</w:t>
      </w:r>
    </w:p>
    <w:p w:rsidR="004E75C9" w:rsidRPr="0024117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E63B22" w:rsidRDefault="004E75C9" w:rsidP="004E75C9">
      <w:pPr>
        <w:pStyle w:val="Style31"/>
        <w:widowControl/>
        <w:jc w:val="center"/>
        <w:rPr>
          <w:rStyle w:val="FontStyle42"/>
          <w:sz w:val="24"/>
          <w:szCs w:val="24"/>
        </w:rPr>
      </w:pPr>
      <w:r w:rsidRPr="00E63B22">
        <w:rPr>
          <w:rStyle w:val="FontStyle42"/>
          <w:sz w:val="24"/>
          <w:szCs w:val="24"/>
        </w:rPr>
        <w:t>2.11.3. Физическое совершенствование</w:t>
      </w:r>
    </w:p>
    <w:p w:rsidR="004E75C9" w:rsidRPr="00E63B22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Выпускник научится: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proofErr w:type="gramStart"/>
      <w:r w:rsidRPr="00E63B22">
        <w:rPr>
          <w:rStyle w:val="FontStyle43"/>
          <w:sz w:val="24"/>
          <w:szCs w:val="24"/>
        </w:rPr>
        <w:t>• выполнять упражнения по коррекции и профилактике нарушения зрения и осанки, упражнения на развитие физи</w:t>
      </w:r>
      <w:r w:rsidRPr="00E63B22">
        <w:rPr>
          <w:rStyle w:val="FontStyle43"/>
          <w:sz w:val="24"/>
          <w:szCs w:val="24"/>
        </w:rPr>
        <w:softHyphen/>
        <w:t>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  <w:proofErr w:type="gramEnd"/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тестовые упражнения на оценку динамики индивидуального развития основных физических качеств;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организующие строевые команды и приёмы;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акробатические упражнения (кувырки, стой</w:t>
      </w:r>
      <w:r w:rsidRPr="00E63B22">
        <w:rPr>
          <w:rStyle w:val="FontStyle43"/>
          <w:sz w:val="24"/>
          <w:szCs w:val="24"/>
        </w:rPr>
        <w:softHyphen/>
        <w:t>ки, перекаты);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гимнастические упражнения на спортивных снарядах (перекладина, брусья, гимнастическое бревно);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легкоатлетические упражнения (бег, прыжки, метания и броски мяча разного веса и объёма);</w:t>
      </w:r>
    </w:p>
    <w:p w:rsidR="004E75C9" w:rsidRPr="00E63B22" w:rsidRDefault="004E75C9" w:rsidP="004E75C9">
      <w:pPr>
        <w:pStyle w:val="Style13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>• выполнять игровые действия и упражнения из подвиж</w:t>
      </w:r>
      <w:r w:rsidRPr="00E63B22">
        <w:rPr>
          <w:rStyle w:val="FontStyle43"/>
          <w:sz w:val="24"/>
          <w:szCs w:val="24"/>
        </w:rPr>
        <w:softHyphen/>
        <w:t>ных игр разной функциональной направленности.</w:t>
      </w:r>
    </w:p>
    <w:p w:rsidR="004E75C9" w:rsidRPr="00E63B22" w:rsidRDefault="004E75C9" w:rsidP="004E75C9">
      <w:pPr>
        <w:pStyle w:val="Style28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Выпускник получит возможность научиться: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сохранять правильную осанку, оптимальное телосло</w:t>
      </w:r>
      <w:r w:rsidRPr="00E63B22">
        <w:rPr>
          <w:rStyle w:val="FontStyle41"/>
          <w:sz w:val="24"/>
          <w:szCs w:val="24"/>
        </w:rPr>
        <w:softHyphen/>
        <w:t>жение;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эстетически красиво гимнастические и акробатические комбинации;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играть в баскетбол, футбол и волейбол по упрощён</w:t>
      </w:r>
      <w:r w:rsidRPr="00E63B22">
        <w:rPr>
          <w:rStyle w:val="FontStyle41"/>
          <w:sz w:val="24"/>
          <w:szCs w:val="24"/>
        </w:rPr>
        <w:softHyphen/>
        <w:t>ным правилам;</w:t>
      </w:r>
    </w:p>
    <w:p w:rsidR="004E75C9" w:rsidRPr="00E63B22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тестовые нормативы по физической под</w:t>
      </w:r>
      <w:r w:rsidRPr="00E63B22">
        <w:rPr>
          <w:rStyle w:val="FontStyle41"/>
          <w:sz w:val="24"/>
          <w:szCs w:val="24"/>
        </w:rPr>
        <w:softHyphen/>
        <w:t>готовке;</w:t>
      </w:r>
    </w:p>
    <w:p w:rsidR="004E75C9" w:rsidRPr="00BB4C5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  <w:r w:rsidRPr="00BB4C51">
        <w:rPr>
          <w:rStyle w:val="FontStyle41"/>
          <w:sz w:val="24"/>
          <w:szCs w:val="24"/>
        </w:rPr>
        <w:t xml:space="preserve">    </w:t>
      </w:r>
      <w:r w:rsidRPr="00E63B22">
        <w:rPr>
          <w:rStyle w:val="FontStyle41"/>
          <w:sz w:val="24"/>
          <w:szCs w:val="24"/>
        </w:rPr>
        <w:t>• выполнять передвижения на лыжах (для снежных ре</w:t>
      </w:r>
      <w:r w:rsidRPr="00E63B22">
        <w:rPr>
          <w:rStyle w:val="FontStyle41"/>
          <w:sz w:val="24"/>
          <w:szCs w:val="24"/>
        </w:rPr>
        <w:softHyphen/>
        <w:t>гионов России).</w:t>
      </w:r>
    </w:p>
    <w:p w:rsidR="004E75C9" w:rsidRPr="00BB4C51" w:rsidRDefault="004E75C9" w:rsidP="004E75C9">
      <w:pPr>
        <w:pStyle w:val="Style15"/>
        <w:widowControl/>
        <w:jc w:val="both"/>
        <w:rPr>
          <w:rStyle w:val="FontStyle41"/>
          <w:sz w:val="24"/>
          <w:szCs w:val="24"/>
        </w:rPr>
      </w:pPr>
    </w:p>
    <w:p w:rsidR="004E75C9" w:rsidRPr="00BB4C51" w:rsidRDefault="004E75C9" w:rsidP="004E75C9">
      <w:pPr>
        <w:pStyle w:val="Style7"/>
        <w:widowControl/>
        <w:jc w:val="both"/>
        <w:rPr>
          <w:rStyle w:val="FontStyle43"/>
          <w:sz w:val="24"/>
          <w:szCs w:val="24"/>
        </w:rPr>
      </w:pPr>
      <w:r w:rsidRPr="00BB4C51">
        <w:rPr>
          <w:rStyle w:val="FontStyle43"/>
          <w:sz w:val="24"/>
          <w:szCs w:val="24"/>
        </w:rPr>
        <w:t xml:space="preserve">    </w:t>
      </w:r>
      <w:r w:rsidRPr="00E63B22">
        <w:rPr>
          <w:rStyle w:val="FontStyle43"/>
          <w:sz w:val="24"/>
          <w:szCs w:val="24"/>
        </w:rPr>
        <w:t xml:space="preserve">Планируемые результаты освоения учебных программ </w:t>
      </w:r>
      <w:proofErr w:type="gramStart"/>
      <w:r w:rsidRPr="00E63B22">
        <w:rPr>
          <w:rStyle w:val="FontStyle43"/>
          <w:sz w:val="24"/>
          <w:szCs w:val="24"/>
        </w:rPr>
        <w:t>по всем учебным предметам на ступени начального общего об</w:t>
      </w:r>
      <w:r w:rsidRPr="00E63B22">
        <w:rPr>
          <w:rStyle w:val="FontStyle43"/>
          <w:sz w:val="24"/>
          <w:szCs w:val="24"/>
        </w:rPr>
        <w:softHyphen/>
        <w:t>разования с примерами заданий для итоговой оценки дости</w:t>
      </w:r>
      <w:r w:rsidRPr="00E63B22">
        <w:rPr>
          <w:rStyle w:val="FontStyle43"/>
          <w:sz w:val="24"/>
          <w:szCs w:val="24"/>
        </w:rPr>
        <w:softHyphen/>
        <w:t>жения планируемых результатов представлены в Приложении</w:t>
      </w:r>
      <w:proofErr w:type="gramEnd"/>
      <w:r w:rsidRPr="00E63B22">
        <w:rPr>
          <w:rStyle w:val="FontStyle43"/>
          <w:sz w:val="24"/>
          <w:szCs w:val="24"/>
        </w:rPr>
        <w:t xml:space="preserve"> к данной Примерной основной образовательной программе начального общего образования</w:t>
      </w:r>
      <w:r>
        <w:rPr>
          <w:rStyle w:val="FontStyle43"/>
          <w:sz w:val="24"/>
          <w:szCs w:val="24"/>
        </w:rPr>
        <w:t>.</w:t>
      </w:r>
    </w:p>
    <w:p w:rsidR="004E75C9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Default="004E75C9" w:rsidP="004E75C9">
      <w:pPr>
        <w:pStyle w:val="Style6"/>
        <w:widowControl/>
        <w:jc w:val="both"/>
        <w:rPr>
          <w:rStyle w:val="FontStyle43"/>
          <w:sz w:val="24"/>
          <w:szCs w:val="24"/>
        </w:rPr>
      </w:pPr>
    </w:p>
    <w:p w:rsidR="004E75C9" w:rsidRPr="002F7C65" w:rsidRDefault="004E75C9" w:rsidP="004E75C9">
      <w:pPr>
        <w:pStyle w:val="Style32"/>
        <w:widowControl/>
        <w:jc w:val="center"/>
        <w:rPr>
          <w:rStyle w:val="FontStyle82"/>
        </w:rPr>
      </w:pPr>
    </w:p>
    <w:p w:rsidR="004E75C9" w:rsidRPr="002F7C65" w:rsidRDefault="004E75C9" w:rsidP="004E75C9">
      <w:pPr>
        <w:pStyle w:val="Style32"/>
        <w:widowControl/>
        <w:jc w:val="center"/>
        <w:rPr>
          <w:rStyle w:val="FontStyle82"/>
        </w:rPr>
      </w:pPr>
    </w:p>
    <w:p w:rsidR="004E75C9" w:rsidRPr="002F7C65" w:rsidRDefault="004E75C9" w:rsidP="004E75C9">
      <w:pPr>
        <w:pStyle w:val="Style32"/>
        <w:widowControl/>
        <w:jc w:val="center"/>
        <w:rPr>
          <w:rStyle w:val="FontStyle82"/>
        </w:rPr>
      </w:pPr>
    </w:p>
    <w:p w:rsidR="00D15C35" w:rsidRDefault="00D15C35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1F366A">
      <w:pPr>
        <w:shd w:val="clear" w:color="auto" w:fill="FFFFFF"/>
        <w:spacing w:line="470" w:lineRule="exact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2F2AB7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2F2AB7" w:rsidP="002F2AB7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72200" cy="9210675"/>
            <wp:effectExtent l="19050" t="0" r="0" b="0"/>
            <wp:docPr id="26" name="Рисунок 24" descr="C:\Documents and Settings\Admin\Мои документы\Мои результаты сканирования\сканирование0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езультаты сканирования\сканирование005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B7" w:rsidRDefault="00F11F91" w:rsidP="00F11F91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200775" cy="9020175"/>
            <wp:effectExtent l="19050" t="0" r="9525" b="0"/>
            <wp:docPr id="27" name="Рисунок 25" descr="C:\Documents and Settings\Admin\Мои документы\Мои результаты сканирования\сканирование0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Мои результаты сканирования\сканирование005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66" cy="90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B7" w:rsidRDefault="002F2AB7" w:rsidP="00844A1C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</w:p>
    <w:p w:rsidR="002F2AB7" w:rsidRDefault="00844A1C" w:rsidP="00844A1C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200775" cy="9172575"/>
            <wp:effectExtent l="19050" t="0" r="9525" b="0"/>
            <wp:docPr id="28" name="Рисунок 26" descr="C:\Documents and Settings\Admin\Мои документы\Мои результаты сканирования\сканирование0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ои результаты сканирования\сканирование005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54" cy="917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5" w:rsidRDefault="009E715E" w:rsidP="005F79A1">
      <w:pPr>
        <w:shd w:val="clear" w:color="auto" w:fill="FFFFFF"/>
        <w:ind w:left="350" w:hanging="3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648325" cy="9201150"/>
            <wp:effectExtent l="19050" t="0" r="9525" b="0"/>
            <wp:docPr id="29" name="Рисунок 27" descr="C:\Documents and Settings\Admin\Мои документы\Мои результаты сканирования\сканирование0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Мои результаты сканирования\сканирование005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5" w:rsidRDefault="00D15C35" w:rsidP="00D15C35">
      <w:pPr>
        <w:pStyle w:val="Style32"/>
        <w:widowControl/>
        <w:jc w:val="center"/>
        <w:rPr>
          <w:rStyle w:val="FontStyle82"/>
        </w:rPr>
      </w:pPr>
      <w:r w:rsidRPr="00143D38">
        <w:rPr>
          <w:rStyle w:val="FontStyle82"/>
        </w:rPr>
        <w:lastRenderedPageBreak/>
        <w:t xml:space="preserve">3. БАЗИСНЫЙ УЧЕБНЫЙ ПЛАН </w:t>
      </w:r>
    </w:p>
    <w:p w:rsidR="00D15C35" w:rsidRPr="00143D38" w:rsidRDefault="00D15C35" w:rsidP="00D15C35">
      <w:pPr>
        <w:pStyle w:val="Style32"/>
        <w:widowControl/>
        <w:jc w:val="center"/>
        <w:rPr>
          <w:rStyle w:val="FontStyle82"/>
        </w:rPr>
      </w:pPr>
      <w:r w:rsidRPr="00143D38">
        <w:rPr>
          <w:rStyle w:val="FontStyle82"/>
        </w:rPr>
        <w:t>НАЧАЛЬНОГО ОБЩЕГО ОБРАЗОВАНИЯ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</w:t>
      </w:r>
      <w:proofErr w:type="gramStart"/>
      <w:r w:rsidRPr="00143D38">
        <w:rPr>
          <w:rStyle w:val="FontStyle85"/>
        </w:rPr>
        <w:t>Базисный учебный план общеобразовательного учреждения МОУ «СОШ №29» г. Ангарска реализует основную образовательную программу начального общего образования (далее — базис</w:t>
      </w:r>
      <w:r w:rsidRPr="00143D38">
        <w:rPr>
          <w:rStyle w:val="FontStyle85"/>
        </w:rPr>
        <w:softHyphen/>
        <w:t>ный учебный план), является важнейшим нормативным до</w:t>
      </w:r>
      <w:r w:rsidRPr="00143D38">
        <w:rPr>
          <w:rStyle w:val="FontStyle85"/>
        </w:rPr>
        <w:softHyphen/>
        <w:t>кументом по введению и реализации Стандарта, определяет максимальный объём учебной нагрузки обучающихся, состав учебных предметов и направлений внеурочной деятельности, распределяет учебное время, отводимое на освоение содержа</w:t>
      </w:r>
      <w:r w:rsidRPr="00143D38">
        <w:rPr>
          <w:rStyle w:val="FontStyle85"/>
        </w:rPr>
        <w:softHyphen/>
        <w:t>ния образования по классам и учебным предметам.</w:t>
      </w:r>
      <w:proofErr w:type="gramEnd"/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Базисный учебный план выступает одновременно в каче</w:t>
      </w:r>
      <w:r w:rsidRPr="00143D38">
        <w:rPr>
          <w:rStyle w:val="FontStyle85"/>
        </w:rPr>
        <w:softHyphen/>
        <w:t xml:space="preserve">стве </w:t>
      </w:r>
      <w:r w:rsidRPr="00143D38">
        <w:rPr>
          <w:rStyle w:val="FontStyle83"/>
        </w:rPr>
        <w:t xml:space="preserve">внешнего ограничителя, </w:t>
      </w:r>
      <w:r w:rsidRPr="00143D38">
        <w:rPr>
          <w:rStyle w:val="FontStyle85"/>
        </w:rPr>
        <w:t>определяющего общие рамки принимаемых решений при разработке содержания образова</w:t>
      </w:r>
      <w:r w:rsidRPr="00143D38">
        <w:rPr>
          <w:rStyle w:val="FontStyle85"/>
        </w:rPr>
        <w:softHyphen/>
        <w:t>ния, требований к его усвоению и организации образователь</w:t>
      </w:r>
      <w:r w:rsidRPr="00143D38">
        <w:rPr>
          <w:rStyle w:val="FontStyle85"/>
        </w:rPr>
        <w:softHyphen/>
        <w:t>ного процесса, а также в качестве одного из основных меха</w:t>
      </w:r>
      <w:r w:rsidRPr="00143D38">
        <w:rPr>
          <w:rStyle w:val="FontStyle85"/>
        </w:rPr>
        <w:softHyphen/>
        <w:t>низмов его реализации.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В ходе освоения образовательных программ при реализа</w:t>
      </w:r>
      <w:r w:rsidRPr="00143D38">
        <w:rPr>
          <w:rStyle w:val="FontStyle85"/>
        </w:rPr>
        <w:softHyphen/>
        <w:t>ции учебного плана на первой ступени общего образования формируются базовые основы и фундамент всего последую</w:t>
      </w:r>
      <w:r w:rsidRPr="00143D38">
        <w:rPr>
          <w:rStyle w:val="FontStyle85"/>
        </w:rPr>
        <w:softHyphen/>
        <w:t>щего обучения, в том числе: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закладывается основа формирования учебной деятель</w:t>
      </w:r>
      <w:r w:rsidRPr="00143D38">
        <w:rPr>
          <w:rStyle w:val="FontStyle85"/>
        </w:rPr>
        <w:softHyphen/>
        <w:t>ности ребёнка —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формируются универсальные учебные действия;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развивается познавательная мотивация и интересы об</w:t>
      </w:r>
      <w:r w:rsidRPr="00143D38">
        <w:rPr>
          <w:rStyle w:val="FontStyle85"/>
        </w:rPr>
        <w:softHyphen/>
        <w:t>учающихся, их готовность и способность к сотрудничеству и совместной деятельности ученика с учителем и одноклассни</w:t>
      </w:r>
      <w:r w:rsidRPr="00143D38">
        <w:rPr>
          <w:rStyle w:val="FontStyle85"/>
        </w:rPr>
        <w:softHyphen/>
        <w:t>ками, формируются основы нравственного поведения, опре</w:t>
      </w:r>
      <w:r w:rsidRPr="00143D38">
        <w:rPr>
          <w:rStyle w:val="FontStyle85"/>
        </w:rPr>
        <w:softHyphen/>
        <w:t>деляющего отношения личности с обществом и окружающи</w:t>
      </w:r>
      <w:r w:rsidRPr="00143D38">
        <w:rPr>
          <w:rStyle w:val="FontStyle85"/>
        </w:rPr>
        <w:softHyphen/>
        <w:t>ми людьми.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Содержание образования  реализуется пре</w:t>
      </w:r>
      <w:r w:rsidRPr="00143D38">
        <w:rPr>
          <w:rStyle w:val="FontStyle85"/>
        </w:rPr>
        <w:softHyphen/>
        <w:t>имущественно за счёт введения учебных курсов, обеспечива</w:t>
      </w:r>
      <w:r w:rsidRPr="00143D38">
        <w:rPr>
          <w:rStyle w:val="FontStyle85"/>
        </w:rPr>
        <w:softHyphen/>
        <w:t xml:space="preserve">ющих целостное восприятие мира, деятельностного подхода и индивидуализации </w:t>
      </w:r>
      <w:proofErr w:type="gramStart"/>
      <w:r w:rsidRPr="00143D38">
        <w:rPr>
          <w:rStyle w:val="FontStyle85"/>
        </w:rPr>
        <w:t>обучения</w:t>
      </w:r>
      <w:proofErr w:type="gramEnd"/>
      <w:r w:rsidRPr="00143D38">
        <w:rPr>
          <w:rStyle w:val="FontStyle85"/>
        </w:rPr>
        <w:t xml:space="preserve"> по каждому учебному предмету.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Базисный учебный план состоит из двух частей — обяза</w:t>
      </w:r>
      <w:r w:rsidRPr="00143D38">
        <w:rPr>
          <w:rStyle w:val="FontStyle85"/>
        </w:rPr>
        <w:softHyphen/>
        <w:t>тельной части и части, формируемой участниками образова</w:t>
      </w:r>
      <w:r w:rsidRPr="00143D38">
        <w:rPr>
          <w:rStyle w:val="FontStyle85"/>
        </w:rPr>
        <w:softHyphen/>
        <w:t>тельного процесса, включающей внеурочную деятельность, осуществляемую во второй половине дня.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0"/>
        </w:rPr>
        <w:t xml:space="preserve">     Обязательная часть </w:t>
      </w:r>
      <w:r w:rsidRPr="00143D38">
        <w:rPr>
          <w:rStyle w:val="FontStyle85"/>
        </w:rPr>
        <w:t>базисного учебного плана определя</w:t>
      </w:r>
      <w:r w:rsidRPr="00143D38">
        <w:rPr>
          <w:rStyle w:val="FontStyle85"/>
        </w:rPr>
        <w:softHyphen/>
        <w:t>ет состав обязательных учебных предметов для реализации в МОУ «СОШ №29» имеющего государственную аккредитацию реализует основную образовательную программу начального общего образования в учебное время, отводимое на их изучение по классам (годам) обучения.</w:t>
      </w:r>
    </w:p>
    <w:p w:rsidR="00D15C35" w:rsidRPr="00143D38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Обязательная часть базисного учебного плана отражает со</w:t>
      </w:r>
      <w:r w:rsidRPr="00143D38">
        <w:rPr>
          <w:rStyle w:val="FontStyle85"/>
        </w:rPr>
        <w:softHyphen/>
        <w:t>держание образования, которое обеспечивает решение важ</w:t>
      </w:r>
      <w:r w:rsidRPr="00143D38">
        <w:rPr>
          <w:rStyle w:val="FontStyle85"/>
        </w:rPr>
        <w:softHyphen/>
        <w:t>нейших целей современного начального образования: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формирование гражданской идентичности </w:t>
      </w:r>
      <w:proofErr w:type="gramStart"/>
      <w:r w:rsidRPr="00143D38">
        <w:rPr>
          <w:rStyle w:val="FontStyle85"/>
        </w:rPr>
        <w:t>обучающихся</w:t>
      </w:r>
      <w:proofErr w:type="gramEnd"/>
      <w:r w:rsidRPr="00143D38">
        <w:rPr>
          <w:rStyle w:val="FontStyle85"/>
        </w:rPr>
        <w:t>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их приобщение к общекультурным и национальным ценностям, информационным технологиям;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готовность к продолжению образования на последую</w:t>
      </w:r>
      <w:r w:rsidRPr="00143D38">
        <w:rPr>
          <w:rStyle w:val="FontStyle85"/>
        </w:rPr>
        <w:softHyphen/>
        <w:t>щих ступенях основного общего образования;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формирование здорового образа жизни, элементарных правил поведения в экстремальных ситуациях;</w:t>
      </w:r>
    </w:p>
    <w:p w:rsidR="00D15C35" w:rsidRPr="00143D38" w:rsidRDefault="00D15C35" w:rsidP="00D15C35">
      <w:pPr>
        <w:pStyle w:val="Style34"/>
        <w:widowControl/>
        <w:jc w:val="both"/>
        <w:rPr>
          <w:rStyle w:val="FontStyle85"/>
        </w:rPr>
      </w:pPr>
      <w:r w:rsidRPr="00143D38">
        <w:rPr>
          <w:rStyle w:val="FontStyle85"/>
        </w:rPr>
        <w:t xml:space="preserve">     • личностное развитие </w:t>
      </w:r>
      <w:proofErr w:type="gramStart"/>
      <w:r w:rsidRPr="00143D38">
        <w:rPr>
          <w:rStyle w:val="FontStyle85"/>
        </w:rPr>
        <w:t>обучающегося</w:t>
      </w:r>
      <w:proofErr w:type="gramEnd"/>
      <w:r w:rsidRPr="00143D38">
        <w:rPr>
          <w:rStyle w:val="FontStyle85"/>
        </w:rPr>
        <w:t xml:space="preserve"> в соответствии с его индивидуальностью.</w:t>
      </w:r>
    </w:p>
    <w:p w:rsidR="00D15C35" w:rsidRPr="00D15C35" w:rsidRDefault="00D15C35" w:rsidP="00D15C35">
      <w:pPr>
        <w:pStyle w:val="Style13"/>
        <w:widowControl/>
        <w:jc w:val="both"/>
        <w:rPr>
          <w:rStyle w:val="FontStyle85"/>
        </w:rPr>
      </w:pPr>
      <w:r w:rsidRPr="00143D38">
        <w:rPr>
          <w:rStyle w:val="FontStyle80"/>
        </w:rPr>
        <w:t>Часть базисного учебного плана, формируемая участ</w:t>
      </w:r>
      <w:r w:rsidRPr="00143D38">
        <w:rPr>
          <w:rStyle w:val="FontStyle80"/>
        </w:rPr>
        <w:softHyphen/>
        <w:t xml:space="preserve">никами образовательного процесса, </w:t>
      </w:r>
      <w:r w:rsidRPr="00143D38">
        <w:rPr>
          <w:rStyle w:val="FontStyle85"/>
        </w:rPr>
        <w:t>обеспечивает реализа</w:t>
      </w:r>
      <w:r w:rsidRPr="00143D38">
        <w:rPr>
          <w:rStyle w:val="FontStyle85"/>
        </w:rPr>
        <w:softHyphen/>
        <w:t>цию индивидуальных потребностей обучающихся.</w:t>
      </w:r>
      <w:r>
        <w:rPr>
          <w:rStyle w:val="FontStyle85"/>
        </w:rPr>
        <w:t xml:space="preserve"> Часы компонента образовательного учреждения представлены факультативами: «Человек. Отечество. Знание», «Речь», «Развитие познавательных способностей», </w:t>
      </w:r>
      <w:r w:rsidRPr="00804993">
        <w:rPr>
          <w:rStyle w:val="FontStyle85"/>
          <w:sz w:val="24"/>
          <w:szCs w:val="24"/>
        </w:rPr>
        <w:t>направленными на формирование ценностного отношения к человеку, отечеству, знанию; воспитание познавательного интереса к родному языку и содействие развитию речи детей и формирование общеучебных умений.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tbl>
      <w:tblPr>
        <w:tblpPr w:leftFromText="180" w:rightFromText="180" w:vertAnchor="text" w:horzAnchor="margin" w:tblpXSpec="center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2"/>
        <w:gridCol w:w="1020"/>
        <w:gridCol w:w="1020"/>
        <w:gridCol w:w="1020"/>
        <w:gridCol w:w="1020"/>
        <w:gridCol w:w="992"/>
      </w:tblGrid>
      <w:tr w:rsidR="00D15C35" w:rsidRPr="00804993" w:rsidTr="00D15C35">
        <w:trPr>
          <w:trHeight w:val="272"/>
        </w:trPr>
        <w:tc>
          <w:tcPr>
            <w:tcW w:w="7874" w:type="dxa"/>
            <w:gridSpan w:val="6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lastRenderedPageBreak/>
              <w:t>Примерный учебный план образовательного учреждения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  <w:vMerge w:val="restart"/>
            <w:tcBorders>
              <w:tr2bl w:val="single" w:sz="4" w:space="0" w:color="auto"/>
            </w:tcBorders>
          </w:tcPr>
          <w:p w:rsidR="00D15C35" w:rsidRPr="00804993" w:rsidRDefault="00D15C35" w:rsidP="00D15C35">
            <w:pPr>
              <w:pStyle w:val="Style13"/>
              <w:widowControl/>
              <w:jc w:val="both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 xml:space="preserve">Учебные </w:t>
            </w:r>
          </w:p>
          <w:p w:rsidR="00D15C35" w:rsidRPr="00804993" w:rsidRDefault="00D15C35" w:rsidP="00D15C35">
            <w:pPr>
              <w:pStyle w:val="Style13"/>
              <w:widowControl/>
              <w:jc w:val="both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>предметы</w:t>
            </w:r>
          </w:p>
          <w:p w:rsidR="00D15C35" w:rsidRPr="00804993" w:rsidRDefault="00D15C35" w:rsidP="00D15C35">
            <w:pPr>
              <w:pStyle w:val="Style13"/>
              <w:widowControl/>
              <w:tabs>
                <w:tab w:val="left" w:pos="1755"/>
              </w:tabs>
              <w:jc w:val="both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 xml:space="preserve">                Классы </w:t>
            </w:r>
          </w:p>
        </w:tc>
        <w:tc>
          <w:tcPr>
            <w:tcW w:w="4080" w:type="dxa"/>
            <w:gridSpan w:val="4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>Количество часов</w:t>
            </w:r>
          </w:p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>в неделю</w:t>
            </w:r>
          </w:p>
        </w:tc>
        <w:tc>
          <w:tcPr>
            <w:tcW w:w="992" w:type="dxa"/>
            <w:vMerge w:val="restart"/>
            <w:vAlign w:val="center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</w:rPr>
              <w:t>Всего</w:t>
            </w:r>
          </w:p>
        </w:tc>
      </w:tr>
      <w:tr w:rsidR="00D15C35" w:rsidRPr="00804993" w:rsidTr="00D15C35">
        <w:trPr>
          <w:trHeight w:val="145"/>
        </w:trPr>
        <w:tc>
          <w:tcPr>
            <w:tcW w:w="2802" w:type="dxa"/>
            <w:vMerge/>
          </w:tcPr>
          <w:p w:rsidR="00D15C35" w:rsidRPr="00804993" w:rsidRDefault="00D15C35" w:rsidP="00D15C35">
            <w:pPr>
              <w:pStyle w:val="Style13"/>
              <w:widowControl/>
              <w:jc w:val="both"/>
              <w:rPr>
                <w:rStyle w:val="FontStyle85"/>
                <w:sz w:val="24"/>
                <w:szCs w:val="24"/>
              </w:rPr>
            </w:pP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  <w:lang w:val="en-US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  <w:lang w:val="en-US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  <w:lang w:val="en-US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b/>
                <w:bCs/>
                <w:sz w:val="24"/>
                <w:szCs w:val="24"/>
                <w:lang w:val="en-US"/>
              </w:rPr>
            </w:pPr>
            <w:r w:rsidRPr="00804993">
              <w:rPr>
                <w:rStyle w:val="FontStyle85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vMerge/>
          </w:tcPr>
          <w:p w:rsidR="00D15C35" w:rsidRPr="00804993" w:rsidRDefault="00D15C35" w:rsidP="00D15C35">
            <w:pPr>
              <w:pStyle w:val="Style13"/>
              <w:widowControl/>
              <w:jc w:val="both"/>
              <w:rPr>
                <w:rStyle w:val="FontStyle85"/>
                <w:sz w:val="24"/>
                <w:szCs w:val="24"/>
              </w:rPr>
            </w:pP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Русский язык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20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Литературное чтение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16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Английский язык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6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Математика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16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8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Духовная культура России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0/1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0,5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Музыка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Технология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4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11</w:t>
            </w:r>
          </w:p>
        </w:tc>
      </w:tr>
      <w:tr w:rsidR="00D15C35" w:rsidRPr="00804993" w:rsidTr="00D15C35">
        <w:trPr>
          <w:trHeight w:val="287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3</w:t>
            </w:r>
          </w:p>
        </w:tc>
      </w:tr>
      <w:tr w:rsidR="00D15C35" w:rsidRPr="00804993" w:rsidTr="00D15C35">
        <w:trPr>
          <w:trHeight w:val="272"/>
        </w:trPr>
        <w:tc>
          <w:tcPr>
            <w:tcW w:w="280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Итого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24</w:t>
            </w:r>
          </w:p>
        </w:tc>
        <w:tc>
          <w:tcPr>
            <w:tcW w:w="1020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24,5</w:t>
            </w:r>
          </w:p>
        </w:tc>
        <w:tc>
          <w:tcPr>
            <w:tcW w:w="992" w:type="dxa"/>
          </w:tcPr>
          <w:p w:rsidR="00D15C35" w:rsidRPr="00804993" w:rsidRDefault="00D15C35" w:rsidP="00D15C35">
            <w:pPr>
              <w:pStyle w:val="Style13"/>
              <w:widowControl/>
              <w:jc w:val="center"/>
              <w:rPr>
                <w:rStyle w:val="FontStyle85"/>
                <w:sz w:val="24"/>
                <w:szCs w:val="24"/>
              </w:rPr>
            </w:pPr>
            <w:r w:rsidRPr="00804993">
              <w:rPr>
                <w:rStyle w:val="FontStyle85"/>
                <w:sz w:val="24"/>
                <w:szCs w:val="24"/>
              </w:rPr>
              <w:t>92,5</w:t>
            </w:r>
          </w:p>
        </w:tc>
      </w:tr>
    </w:tbl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  <w:lang w:val="en-US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>
        <w:rPr>
          <w:rStyle w:val="FontStyle85"/>
          <w:sz w:val="24"/>
          <w:szCs w:val="24"/>
        </w:rPr>
        <w:t xml:space="preserve">                  </w:t>
      </w: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21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При организации внеурочной деятельности обучающихся в МОУ «СОШ №29»  используются возмож</w:t>
      </w:r>
      <w:r w:rsidRPr="00804993">
        <w:rPr>
          <w:rStyle w:val="FontStyle85"/>
          <w:sz w:val="24"/>
          <w:szCs w:val="24"/>
        </w:rPr>
        <w:softHyphen/>
        <w:t>ности учреждений дополнительного образования, культуры и спорта. В период каникул для продолжения внеурочной дея</w:t>
      </w:r>
      <w:r w:rsidRPr="00804993">
        <w:rPr>
          <w:rStyle w:val="FontStyle85"/>
          <w:sz w:val="24"/>
          <w:szCs w:val="24"/>
        </w:rPr>
        <w:softHyphen/>
        <w:t>тельности используются возможности специализиро</w:t>
      </w:r>
      <w:r w:rsidRPr="00804993">
        <w:rPr>
          <w:rStyle w:val="FontStyle85"/>
          <w:sz w:val="24"/>
          <w:szCs w:val="24"/>
        </w:rPr>
        <w:softHyphen/>
        <w:t>ванных лагерей, тематических лагерных смен, летних школ.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Для развития потенциала одарённых и талантливых детей  разрабатываются с участием самих обучающихся и их родителей (законных представителей) индивидуальные учеб</w:t>
      </w:r>
      <w:r w:rsidRPr="00804993">
        <w:rPr>
          <w:rStyle w:val="FontStyle85"/>
          <w:sz w:val="24"/>
          <w:szCs w:val="24"/>
        </w:rPr>
        <w:softHyphen/>
        <w:t>ные планы, в рамках которых формируются индивидуальные учебные программы (содержание дисциплин, курсов, моду</w:t>
      </w:r>
      <w:r w:rsidRPr="00804993">
        <w:rPr>
          <w:rStyle w:val="FontStyle85"/>
          <w:sz w:val="24"/>
          <w:szCs w:val="24"/>
        </w:rPr>
        <w:softHyphen/>
        <w:t>лей, темп и формы образования). Может быть организовано дистанционное образование. Реализация индивидуальных учебных планов, программ должна сопровождаться педагогической поддержкой.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Время, отведённое на внеурочную деятельность, не учиты</w:t>
      </w:r>
      <w:r w:rsidRPr="00804993">
        <w:rPr>
          <w:rStyle w:val="FontStyle85"/>
          <w:sz w:val="24"/>
          <w:szCs w:val="24"/>
        </w:rPr>
        <w:softHyphen/>
        <w:t>вается при определении максимально допустимой недельной нагрузки обучающихся, но учитывается при определении объ</w:t>
      </w:r>
      <w:r w:rsidRPr="00804993">
        <w:rPr>
          <w:rStyle w:val="FontStyle85"/>
          <w:sz w:val="24"/>
          <w:szCs w:val="24"/>
        </w:rPr>
        <w:softHyphen/>
        <w:t>ёмов финансирования, направляемых на реализацию основ</w:t>
      </w:r>
      <w:r w:rsidRPr="00804993">
        <w:rPr>
          <w:rStyle w:val="FontStyle85"/>
          <w:sz w:val="24"/>
          <w:szCs w:val="24"/>
        </w:rPr>
        <w:softHyphen/>
        <w:t>ной образовательной программы.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Для первой ступени общего образования представлен базисный учебный  план, в котором обучение ведётся на русском языке.</w:t>
      </w: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13"/>
        <w:widowControl/>
        <w:jc w:val="both"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rPr>
          <w:rStyle w:val="FontStyle85"/>
          <w:sz w:val="24"/>
          <w:szCs w:val="24"/>
        </w:rPr>
      </w:pPr>
      <w:r w:rsidRPr="00804993">
        <w:rPr>
          <w:rStyle w:val="FontStyle85"/>
          <w:sz w:val="24"/>
          <w:szCs w:val="24"/>
        </w:rPr>
        <w:t xml:space="preserve">          </w:t>
      </w:r>
    </w:p>
    <w:p w:rsidR="00D15C35" w:rsidRPr="00804993" w:rsidRDefault="00D15C35" w:rsidP="00D15C35">
      <w:pPr>
        <w:pStyle w:val="Style47"/>
        <w:widowControl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rPr>
          <w:rStyle w:val="FontStyle85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jc w:val="center"/>
        <w:rPr>
          <w:rStyle w:val="FontStyle79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jc w:val="center"/>
        <w:rPr>
          <w:rStyle w:val="FontStyle79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jc w:val="center"/>
        <w:rPr>
          <w:rStyle w:val="FontStyle79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jc w:val="center"/>
        <w:rPr>
          <w:rStyle w:val="FontStyle79"/>
          <w:sz w:val="24"/>
          <w:szCs w:val="24"/>
        </w:rPr>
      </w:pPr>
    </w:p>
    <w:p w:rsidR="00D15C35" w:rsidRPr="00804993" w:rsidRDefault="00D15C35" w:rsidP="00D15C35">
      <w:pPr>
        <w:pStyle w:val="Style47"/>
        <w:widowControl/>
        <w:jc w:val="center"/>
        <w:rPr>
          <w:rStyle w:val="FontStyle79"/>
          <w:sz w:val="24"/>
          <w:szCs w:val="24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2F7C65" w:rsidRDefault="00D15C35" w:rsidP="00D15C35">
      <w:pPr>
        <w:pStyle w:val="Style47"/>
        <w:widowControl/>
        <w:jc w:val="center"/>
        <w:rPr>
          <w:rStyle w:val="FontStyle79"/>
        </w:rPr>
      </w:pPr>
    </w:p>
    <w:p w:rsidR="00D15C35" w:rsidRPr="00143D38" w:rsidRDefault="00D15C35" w:rsidP="00D15C35">
      <w:pPr>
        <w:pStyle w:val="Style47"/>
        <w:widowControl/>
        <w:jc w:val="center"/>
        <w:rPr>
          <w:rStyle w:val="FontStyle79"/>
        </w:rPr>
      </w:pPr>
      <w:r w:rsidRPr="00143D38">
        <w:rPr>
          <w:rStyle w:val="FontStyle79"/>
        </w:rPr>
        <w:t>Базисный учебный план начального общего образования</w:t>
      </w:r>
    </w:p>
    <w:p w:rsidR="00D15C35" w:rsidRDefault="00D15C35" w:rsidP="00D15C35">
      <w:pPr>
        <w:pStyle w:val="Style48"/>
        <w:widowControl/>
        <w:jc w:val="center"/>
        <w:rPr>
          <w:rStyle w:val="FontStyle79"/>
        </w:rPr>
      </w:pPr>
      <w:r w:rsidRPr="00143D38">
        <w:rPr>
          <w:rStyle w:val="FontStyle79"/>
        </w:rPr>
        <w:t>Вариант 1</w:t>
      </w:r>
    </w:p>
    <w:p w:rsidR="00D15C35" w:rsidRPr="00143D38" w:rsidRDefault="00D15C35" w:rsidP="00D15C35">
      <w:pPr>
        <w:pStyle w:val="Style48"/>
        <w:widowControl/>
        <w:jc w:val="center"/>
        <w:rPr>
          <w:rStyle w:val="FontStyle79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316"/>
        <w:gridCol w:w="2329"/>
        <w:gridCol w:w="585"/>
        <w:gridCol w:w="650"/>
        <w:gridCol w:w="644"/>
        <w:gridCol w:w="650"/>
        <w:gridCol w:w="794"/>
      </w:tblGrid>
      <w:tr w:rsidR="00D15C35" w:rsidRPr="00143D38" w:rsidTr="00C527E6">
        <w:trPr>
          <w:trHeight w:val="547"/>
          <w:jc w:val="center"/>
        </w:trPr>
        <w:tc>
          <w:tcPr>
            <w:tcW w:w="23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Предметные области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0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Учебные предметы</w:t>
            </w:r>
          </w:p>
        </w:tc>
        <w:tc>
          <w:tcPr>
            <w:tcW w:w="25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0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Всего</w:t>
            </w:r>
          </w:p>
        </w:tc>
      </w:tr>
      <w:tr w:rsidR="00D15C35" w:rsidRPr="00143D38" w:rsidTr="00C527E6">
        <w:trPr>
          <w:trHeight w:val="398"/>
          <w:jc w:val="center"/>
        </w:trPr>
        <w:tc>
          <w:tcPr>
            <w:tcW w:w="23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widowControl/>
              <w:jc w:val="both"/>
              <w:rPr>
                <w:rStyle w:val="FontStyle79"/>
                <w:sz w:val="22"/>
                <w:szCs w:val="22"/>
              </w:rPr>
            </w:pPr>
          </w:p>
          <w:p w:rsidR="00D15C35" w:rsidRPr="00CD2668" w:rsidRDefault="00D15C35" w:rsidP="00C527E6">
            <w:pPr>
              <w:widowControl/>
              <w:jc w:val="both"/>
              <w:rPr>
                <w:rStyle w:val="FontStyle79"/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Классы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I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  <w:lang w:val="en-US" w:eastAsia="en-US"/>
              </w:rPr>
            </w:pPr>
            <w:r w:rsidRPr="00CD2668">
              <w:rPr>
                <w:rStyle w:val="FontStyle79"/>
                <w:sz w:val="22"/>
                <w:szCs w:val="22"/>
                <w:lang w:val="en-US" w:eastAsia="en-US"/>
              </w:rPr>
              <w:t>II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  <w:lang w:val="en-US" w:eastAsia="en-US"/>
              </w:rPr>
            </w:pPr>
            <w:r w:rsidRPr="00CD2668">
              <w:rPr>
                <w:rStyle w:val="FontStyle79"/>
                <w:sz w:val="22"/>
                <w:szCs w:val="22"/>
                <w:lang w:val="en-US" w:eastAsia="en-US"/>
              </w:rPr>
              <w:t>III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9"/>
              <w:widowControl/>
              <w:jc w:val="center"/>
              <w:rPr>
                <w:rStyle w:val="FontStyle79"/>
                <w:sz w:val="22"/>
                <w:szCs w:val="22"/>
              </w:rPr>
            </w:pPr>
            <w:r w:rsidRPr="00CD2668">
              <w:rPr>
                <w:rStyle w:val="FontStyle79"/>
                <w:sz w:val="22"/>
                <w:szCs w:val="22"/>
              </w:rPr>
              <w:t>IV</w:t>
            </w:r>
          </w:p>
        </w:tc>
        <w:tc>
          <w:tcPr>
            <w:tcW w:w="7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2"/>
              <w:widowControl/>
              <w:jc w:val="both"/>
              <w:rPr>
                <w:sz w:val="22"/>
                <w:szCs w:val="22"/>
              </w:rPr>
            </w:pPr>
          </w:p>
        </w:tc>
      </w:tr>
      <w:tr w:rsidR="00D15C35" w:rsidRPr="00143D38" w:rsidTr="00C527E6">
        <w:trPr>
          <w:trHeight w:val="495"/>
          <w:jc w:val="center"/>
        </w:trPr>
        <w:tc>
          <w:tcPr>
            <w:tcW w:w="4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45"/>
              <w:widowControl/>
              <w:jc w:val="center"/>
              <w:rPr>
                <w:rStyle w:val="FontStyle90"/>
                <w:sz w:val="22"/>
                <w:szCs w:val="22"/>
              </w:rPr>
            </w:pPr>
            <w:r w:rsidRPr="00CD2668">
              <w:rPr>
                <w:rStyle w:val="FontStyle90"/>
                <w:sz w:val="22"/>
                <w:szCs w:val="22"/>
              </w:rPr>
              <w:t>Обязательная</w:t>
            </w:r>
            <w:r w:rsidRPr="00CD2668">
              <w:rPr>
                <w:rStyle w:val="FontStyle90"/>
                <w:b/>
                <w:bCs/>
                <w:sz w:val="22"/>
                <w:szCs w:val="22"/>
              </w:rPr>
              <w:t xml:space="preserve"> </w:t>
            </w:r>
            <w:r w:rsidRPr="00CD2668">
              <w:rPr>
                <w:rStyle w:val="FontStyle90"/>
                <w:sz w:val="22"/>
                <w:szCs w:val="22"/>
              </w:rPr>
              <w:t>часть</w:t>
            </w:r>
          </w:p>
        </w:tc>
        <w:tc>
          <w:tcPr>
            <w:tcW w:w="33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2"/>
              <w:widowControl/>
              <w:jc w:val="both"/>
              <w:rPr>
                <w:sz w:val="22"/>
                <w:szCs w:val="22"/>
              </w:rPr>
            </w:pPr>
          </w:p>
        </w:tc>
      </w:tr>
      <w:tr w:rsidR="00D15C35" w:rsidRPr="00143D38" w:rsidTr="00C527E6">
        <w:trPr>
          <w:trHeight w:val="495"/>
          <w:jc w:val="center"/>
        </w:trPr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Русский язык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20</w:t>
            </w:r>
          </w:p>
        </w:tc>
      </w:tr>
      <w:tr w:rsidR="00D15C35" w:rsidRPr="00143D38" w:rsidTr="00C527E6">
        <w:trPr>
          <w:trHeight w:val="495"/>
          <w:jc w:val="center"/>
        </w:trPr>
        <w:tc>
          <w:tcPr>
            <w:tcW w:w="23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Филология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Литературное чтение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16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Иностранный язык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—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6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Математика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16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Окружающий мир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8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—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—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—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0/1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0,5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15C35" w:rsidRPr="00CD2668" w:rsidRDefault="00D15C35" w:rsidP="00C527E6">
            <w:pPr>
              <w:pStyle w:val="Style51"/>
              <w:widowControl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Искусство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Музыка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Технология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Технология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Физическая культура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Физическая культура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8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Итого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</w:t>
            </w:r>
            <w:r w:rsidR="00664A8C">
              <w:rPr>
                <w:rStyle w:val="FontStyle86"/>
                <w:sz w:val="22"/>
                <w:szCs w:val="22"/>
              </w:rPr>
              <w:t>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664A8C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>
              <w:rPr>
                <w:rStyle w:val="FontStyle86"/>
                <w:sz w:val="22"/>
                <w:szCs w:val="22"/>
              </w:rPr>
              <w:t>22,5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664A8C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86,5</w:t>
            </w: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464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i/>
                <w:iCs/>
                <w:sz w:val="22"/>
                <w:szCs w:val="22"/>
              </w:rPr>
            </w:pPr>
            <w:r w:rsidRPr="00CD2668">
              <w:rPr>
                <w:rStyle w:val="FontStyle86"/>
                <w:i/>
                <w:iCs/>
                <w:sz w:val="22"/>
                <w:szCs w:val="22"/>
              </w:rPr>
              <w:t>Часть, формируемая участниками образовательного процесса</w:t>
            </w:r>
          </w:p>
        </w:tc>
        <w:tc>
          <w:tcPr>
            <w:tcW w:w="33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</w:tr>
      <w:tr w:rsidR="00D15C35" w:rsidRPr="00143D38" w:rsidTr="00C527E6">
        <w:trPr>
          <w:trHeight w:val="26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 xml:space="preserve">Речь 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Развитие познавательных способностей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</w:tr>
      <w:tr w:rsidR="00D15C35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Человек. Отечество. Знание.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CD2668" w:rsidRDefault="00D15C35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</w:tr>
      <w:tr w:rsidR="008C21DE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95</w:t>
            </w:r>
          </w:p>
        </w:tc>
      </w:tr>
      <w:tr w:rsidR="008C21DE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40</w:t>
            </w:r>
          </w:p>
        </w:tc>
      </w:tr>
      <w:tr w:rsidR="008C21DE" w:rsidRPr="00143D38" w:rsidTr="00C527E6">
        <w:trPr>
          <w:trHeight w:val="499"/>
          <w:jc w:val="center"/>
        </w:trPr>
        <w:tc>
          <w:tcPr>
            <w:tcW w:w="2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both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Всего к финансированию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C527E6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35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35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1DE" w:rsidRPr="00CD2668" w:rsidRDefault="008C21DE" w:rsidP="00A31B37">
            <w:pPr>
              <w:pStyle w:val="Style51"/>
              <w:widowControl/>
              <w:jc w:val="center"/>
              <w:rPr>
                <w:rStyle w:val="FontStyle86"/>
                <w:sz w:val="22"/>
                <w:szCs w:val="22"/>
              </w:rPr>
            </w:pPr>
            <w:r w:rsidRPr="00CD2668">
              <w:rPr>
                <w:rStyle w:val="FontStyle86"/>
                <w:sz w:val="22"/>
                <w:szCs w:val="22"/>
              </w:rPr>
              <w:t>135</w:t>
            </w:r>
          </w:p>
        </w:tc>
      </w:tr>
    </w:tbl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Pr="00CD2668" w:rsidRDefault="00D15C35" w:rsidP="00D15C35">
      <w:pPr>
        <w:pStyle w:val="Style21"/>
        <w:widowControl/>
        <w:jc w:val="both"/>
        <w:rPr>
          <w:rStyle w:val="FontStyle85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128"/>
        <w:gridCol w:w="2094"/>
        <w:gridCol w:w="588"/>
        <w:gridCol w:w="599"/>
        <w:gridCol w:w="594"/>
        <w:gridCol w:w="599"/>
        <w:gridCol w:w="731"/>
      </w:tblGrid>
      <w:tr w:rsidR="00D15C35" w:rsidRPr="00143D38" w:rsidTr="00C527E6">
        <w:trPr>
          <w:trHeight w:val="947"/>
          <w:jc w:val="center"/>
        </w:trPr>
        <w:tc>
          <w:tcPr>
            <w:tcW w:w="733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lastRenderedPageBreak/>
              <w:t xml:space="preserve">Базисный учебный план </w:t>
            </w:r>
            <w:proofErr w:type="gramStart"/>
            <w:r w:rsidRPr="00143D38">
              <w:rPr>
                <w:rStyle w:val="FontStyle79"/>
              </w:rPr>
              <w:t>начального</w:t>
            </w:r>
            <w:proofErr w:type="gramEnd"/>
          </w:p>
          <w:p w:rsidR="00D15C35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 xml:space="preserve">общего образования </w:t>
            </w:r>
            <w:proofErr w:type="gramStart"/>
            <w:r w:rsidRPr="00143D38">
              <w:rPr>
                <w:rStyle w:val="FontStyle79"/>
              </w:rPr>
              <w:t>годовой</w:t>
            </w:r>
            <w:proofErr w:type="gramEnd"/>
          </w:p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Вариант 1</w:t>
            </w:r>
          </w:p>
        </w:tc>
      </w:tr>
      <w:tr w:rsidR="00D15C35" w:rsidRPr="00143D38" w:rsidTr="00C527E6">
        <w:trPr>
          <w:trHeight w:val="513"/>
          <w:jc w:val="center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Предметные области</w:t>
            </w:r>
          </w:p>
        </w:tc>
        <w:tc>
          <w:tcPr>
            <w:tcW w:w="2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Учебные предметы</w:t>
            </w:r>
          </w:p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Классы</w:t>
            </w:r>
          </w:p>
        </w:tc>
        <w:tc>
          <w:tcPr>
            <w:tcW w:w="23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Количество часов в год</w:t>
            </w:r>
          </w:p>
        </w:tc>
        <w:tc>
          <w:tcPr>
            <w:tcW w:w="7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15C35" w:rsidRPr="00143D38" w:rsidRDefault="00D15C35" w:rsidP="00C527E6">
            <w:pPr>
              <w:pStyle w:val="Style50"/>
              <w:widowControl/>
              <w:jc w:val="center"/>
              <w:rPr>
                <w:rStyle w:val="FontStyle79"/>
              </w:rPr>
            </w:pPr>
            <w:r w:rsidRPr="00143D38">
              <w:rPr>
                <w:rStyle w:val="FontStyle79"/>
              </w:rPr>
              <w:t>Всего</w:t>
            </w:r>
          </w:p>
        </w:tc>
      </w:tr>
      <w:tr w:rsidR="00D15C35" w:rsidRPr="00143D38" w:rsidTr="00C527E6">
        <w:trPr>
          <w:trHeight w:val="386"/>
          <w:jc w:val="center"/>
        </w:trPr>
        <w:tc>
          <w:tcPr>
            <w:tcW w:w="2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widowControl/>
              <w:jc w:val="both"/>
              <w:rPr>
                <w:rStyle w:val="FontStyle79"/>
              </w:rPr>
            </w:pPr>
          </w:p>
          <w:p w:rsidR="00D15C35" w:rsidRPr="00143D38" w:rsidRDefault="00D15C35" w:rsidP="00C527E6">
            <w:pPr>
              <w:widowControl/>
              <w:jc w:val="both"/>
              <w:rPr>
                <w:rStyle w:val="FontStyle79"/>
              </w:rPr>
            </w:pPr>
          </w:p>
        </w:tc>
        <w:tc>
          <w:tcPr>
            <w:tcW w:w="2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widowControl/>
              <w:jc w:val="both"/>
              <w:rPr>
                <w:rStyle w:val="FontStyle79"/>
              </w:rPr>
            </w:pPr>
          </w:p>
          <w:p w:rsidR="00D15C35" w:rsidRPr="00143D38" w:rsidRDefault="00D15C35" w:rsidP="00C527E6">
            <w:pPr>
              <w:widowControl/>
              <w:jc w:val="both"/>
              <w:rPr>
                <w:rStyle w:val="FontStyle79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  <w:r w:rsidRPr="00143D38">
              <w:rPr>
                <w:rStyle w:val="FontStyle79"/>
                <w:lang w:val="en-US" w:eastAsia="en-US"/>
              </w:rPr>
              <w:t>I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  <w:r w:rsidRPr="00143D38">
              <w:rPr>
                <w:rStyle w:val="FontStyle79"/>
                <w:lang w:val="en-US" w:eastAsia="en-US"/>
              </w:rPr>
              <w:t>II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  <w:r w:rsidRPr="00143D38">
              <w:rPr>
                <w:rStyle w:val="FontStyle79"/>
                <w:lang w:val="en-US" w:eastAsia="en-US"/>
              </w:rPr>
              <w:t>III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  <w:r w:rsidRPr="00143D38">
              <w:rPr>
                <w:rStyle w:val="FontStyle79"/>
                <w:lang w:val="en-US" w:eastAsia="en-US"/>
              </w:rPr>
              <w:t>IV</w:t>
            </w:r>
          </w:p>
        </w:tc>
        <w:tc>
          <w:tcPr>
            <w:tcW w:w="73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</w:p>
          <w:p w:rsidR="00D15C35" w:rsidRPr="00143D38" w:rsidRDefault="00D15C35" w:rsidP="00C527E6">
            <w:pPr>
              <w:pStyle w:val="Style50"/>
              <w:widowControl/>
              <w:jc w:val="both"/>
              <w:rPr>
                <w:rStyle w:val="FontStyle79"/>
                <w:lang w:val="en-US" w:eastAsia="en-US"/>
              </w:rPr>
            </w:pPr>
          </w:p>
        </w:tc>
      </w:tr>
      <w:tr w:rsidR="00D15C35" w:rsidRPr="00143D38" w:rsidTr="00C527E6">
        <w:trPr>
          <w:trHeight w:val="474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2"/>
              <w:widowControl/>
              <w:jc w:val="both"/>
            </w:pP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45"/>
              <w:widowControl/>
              <w:jc w:val="both"/>
              <w:rPr>
                <w:rStyle w:val="FontStyle90"/>
              </w:rPr>
            </w:pPr>
            <w:r w:rsidRPr="00143D38">
              <w:rPr>
                <w:rStyle w:val="FontStyle90"/>
              </w:rPr>
              <w:t>Обязательная часть</w:t>
            </w:r>
          </w:p>
        </w:tc>
        <w:tc>
          <w:tcPr>
            <w:tcW w:w="3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2"/>
              <w:widowControl/>
              <w:jc w:val="both"/>
            </w:pPr>
          </w:p>
        </w:tc>
      </w:tr>
      <w:tr w:rsidR="00D15C35" w:rsidRPr="00143D38" w:rsidTr="00C527E6">
        <w:trPr>
          <w:trHeight w:val="415"/>
          <w:jc w:val="center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Филология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Русский язык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165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170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170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170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675</w:t>
            </w:r>
          </w:p>
        </w:tc>
      </w:tr>
      <w:tr w:rsidR="00D15C35" w:rsidRPr="00143D38" w:rsidTr="00C527E6">
        <w:trPr>
          <w:trHeight w:val="469"/>
          <w:jc w:val="center"/>
        </w:trPr>
        <w:tc>
          <w:tcPr>
            <w:tcW w:w="212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Литературное чтение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540</w:t>
            </w:r>
          </w:p>
        </w:tc>
      </w:tr>
      <w:tr w:rsidR="00D15C35" w:rsidRPr="00143D38" w:rsidTr="00C527E6">
        <w:trPr>
          <w:trHeight w:val="415"/>
          <w:jc w:val="center"/>
        </w:trPr>
        <w:tc>
          <w:tcPr>
            <w:tcW w:w="2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Иностранный язык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—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204</w:t>
            </w:r>
          </w:p>
        </w:tc>
      </w:tr>
      <w:tr w:rsidR="00D15C35" w:rsidRPr="00143D38" w:rsidTr="00C527E6">
        <w:trPr>
          <w:trHeight w:val="469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rPr>
                <w:rStyle w:val="FontStyle86"/>
              </w:rPr>
            </w:pPr>
            <w:r w:rsidRPr="00143D38">
              <w:rPr>
                <w:rStyle w:val="FontStyle86"/>
              </w:rPr>
              <w:t>Математика и информатика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Математика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136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540</w:t>
            </w:r>
          </w:p>
        </w:tc>
      </w:tr>
      <w:tr w:rsidR="00D15C35" w:rsidRPr="00143D38" w:rsidTr="00C527E6">
        <w:trPr>
          <w:trHeight w:val="474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rPr>
                <w:rStyle w:val="FontStyle86"/>
              </w:rPr>
            </w:pPr>
            <w:r w:rsidRPr="00143D38">
              <w:rPr>
                <w:rStyle w:val="FontStyle86"/>
              </w:rPr>
              <w:t>Обществознание и естествознание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Окружающий мир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270</w:t>
            </w:r>
          </w:p>
        </w:tc>
      </w:tr>
      <w:tr w:rsidR="00D15C35" w:rsidRPr="00143D38" w:rsidTr="00C527E6">
        <w:trPr>
          <w:trHeight w:val="865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rPr>
                <w:rStyle w:val="FontStyle86"/>
              </w:rPr>
            </w:pPr>
            <w:r w:rsidRPr="00143D38">
              <w:rPr>
                <w:rStyle w:val="FontStyle86"/>
              </w:rPr>
              <w:t>Основы духовно-нравственной культуры народов России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rPr>
                <w:rStyle w:val="FontStyle86"/>
              </w:rPr>
            </w:pPr>
            <w:r w:rsidRPr="00143D38">
              <w:rPr>
                <w:rStyle w:val="FontStyle86"/>
              </w:rPr>
              <w:t>Основы духовно-нравственной куль</w:t>
            </w:r>
            <w:r w:rsidRPr="00143D38">
              <w:rPr>
                <w:rStyle w:val="FontStyle86"/>
              </w:rPr>
              <w:softHyphen/>
              <w:t>туры народов Рос</w:t>
            </w:r>
            <w:r w:rsidRPr="00143D38">
              <w:rPr>
                <w:rStyle w:val="FontStyle86"/>
              </w:rPr>
              <w:softHyphen/>
              <w:t>сии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—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—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—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17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17</w:t>
            </w:r>
          </w:p>
        </w:tc>
      </w:tr>
      <w:tr w:rsidR="00D15C35" w:rsidRPr="00143D38" w:rsidTr="00C527E6">
        <w:trPr>
          <w:trHeight w:val="410"/>
          <w:jc w:val="center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Искусство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Музыка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135</w:t>
            </w:r>
          </w:p>
        </w:tc>
      </w:tr>
      <w:tr w:rsidR="00D15C35" w:rsidRPr="00143D38" w:rsidTr="00C527E6">
        <w:trPr>
          <w:trHeight w:val="474"/>
          <w:jc w:val="center"/>
        </w:trPr>
        <w:tc>
          <w:tcPr>
            <w:tcW w:w="2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  <w:p w:rsidR="00D15C35" w:rsidRPr="00143D38" w:rsidRDefault="00D15C35" w:rsidP="00C527E6">
            <w:pPr>
              <w:widowControl/>
              <w:jc w:val="both"/>
              <w:rPr>
                <w:rStyle w:val="FontStyle86"/>
              </w:rPr>
            </w:pP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Изобразительное искусство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135</w:t>
            </w:r>
          </w:p>
        </w:tc>
      </w:tr>
      <w:tr w:rsidR="00D15C35" w:rsidRPr="00143D38" w:rsidTr="00C527E6">
        <w:trPr>
          <w:trHeight w:val="415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Технология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Технология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135</w:t>
            </w:r>
          </w:p>
        </w:tc>
      </w:tr>
      <w:tr w:rsidR="00D15C35" w:rsidRPr="00143D38" w:rsidTr="00C527E6">
        <w:trPr>
          <w:trHeight w:val="469"/>
          <w:jc w:val="center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Физическая культура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Физическая культура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270</w:t>
            </w:r>
          </w:p>
        </w:tc>
      </w:tr>
      <w:tr w:rsidR="00D15C35" w:rsidRPr="00143D38" w:rsidTr="00C527E6">
        <w:trPr>
          <w:trHeight w:val="415"/>
          <w:jc w:val="center"/>
        </w:trPr>
        <w:tc>
          <w:tcPr>
            <w:tcW w:w="4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Итого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660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748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748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765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2921</w:t>
            </w:r>
          </w:p>
        </w:tc>
      </w:tr>
      <w:tr w:rsidR="00D15C35" w:rsidRPr="00143D38" w:rsidTr="00C527E6">
        <w:trPr>
          <w:trHeight w:val="474"/>
          <w:jc w:val="center"/>
        </w:trPr>
        <w:tc>
          <w:tcPr>
            <w:tcW w:w="4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Часть, формируемая участниками образовательного процесса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—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102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102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85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289</w:t>
            </w:r>
          </w:p>
        </w:tc>
      </w:tr>
      <w:tr w:rsidR="00D15C35" w:rsidRPr="00143D38" w:rsidTr="00C527E6">
        <w:trPr>
          <w:trHeight w:val="469"/>
          <w:jc w:val="center"/>
        </w:trPr>
        <w:tc>
          <w:tcPr>
            <w:tcW w:w="4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Максимально допустимая годовая нагрузка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660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850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850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850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3210</w:t>
            </w:r>
          </w:p>
        </w:tc>
      </w:tr>
      <w:tr w:rsidR="00D15C35" w:rsidRPr="00143D38" w:rsidTr="00C527E6">
        <w:trPr>
          <w:trHeight w:val="474"/>
          <w:jc w:val="center"/>
        </w:trPr>
        <w:tc>
          <w:tcPr>
            <w:tcW w:w="4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330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340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1350</w:t>
            </w:r>
          </w:p>
        </w:tc>
      </w:tr>
      <w:tr w:rsidR="00D15C35" w:rsidRPr="00143D38" w:rsidTr="00C527E6">
        <w:trPr>
          <w:trHeight w:val="425"/>
          <w:jc w:val="center"/>
        </w:trPr>
        <w:tc>
          <w:tcPr>
            <w:tcW w:w="4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Всего к финансированию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990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1190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1190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1190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5C35" w:rsidRPr="00143D38" w:rsidRDefault="00D15C35" w:rsidP="00C527E6">
            <w:pPr>
              <w:pStyle w:val="Style51"/>
              <w:widowControl/>
              <w:jc w:val="both"/>
              <w:rPr>
                <w:rStyle w:val="FontStyle86"/>
              </w:rPr>
            </w:pPr>
            <w:r w:rsidRPr="00143D38">
              <w:rPr>
                <w:rStyle w:val="FontStyle86"/>
              </w:rPr>
              <w:t>4560</w:t>
            </w:r>
          </w:p>
        </w:tc>
      </w:tr>
    </w:tbl>
    <w:p w:rsidR="00D15C35" w:rsidRDefault="00D15C35" w:rsidP="00D15C35">
      <w:pPr>
        <w:pStyle w:val="Style25"/>
        <w:widowControl/>
        <w:jc w:val="both"/>
        <w:rPr>
          <w:rStyle w:val="FontStyle86"/>
        </w:rPr>
      </w:pPr>
    </w:p>
    <w:p w:rsidR="00872208" w:rsidRPr="00872208" w:rsidRDefault="00872208" w:rsidP="00D15C35">
      <w:pPr>
        <w:pStyle w:val="Style25"/>
        <w:widowControl/>
        <w:jc w:val="both"/>
        <w:rPr>
          <w:rStyle w:val="FontStyle86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  <w:lang w:val="en-US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  <w:lang w:val="en-US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  <w:lang w:val="en-US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pStyle w:val="Style21"/>
        <w:widowControl/>
        <w:jc w:val="both"/>
        <w:rPr>
          <w:rStyle w:val="FontStyle85"/>
        </w:rPr>
      </w:pPr>
    </w:p>
    <w:p w:rsidR="00D15C35" w:rsidRDefault="00D15C35" w:rsidP="00D15C35">
      <w:pPr>
        <w:shd w:val="clear" w:color="auto" w:fill="FFFFFF"/>
        <w:spacing w:line="470" w:lineRule="exact"/>
        <w:rPr>
          <w:rStyle w:val="FontStyle85"/>
        </w:rPr>
      </w:pPr>
    </w:p>
    <w:p w:rsidR="00D15C35" w:rsidRDefault="00D15C35" w:rsidP="00D15C35">
      <w:pPr>
        <w:pStyle w:val="Style12"/>
        <w:widowControl/>
        <w:jc w:val="center"/>
        <w:rPr>
          <w:rFonts w:ascii="Arial" w:hAnsi="Arial" w:cs="Arial"/>
          <w:sz w:val="20"/>
          <w:szCs w:val="20"/>
        </w:rPr>
      </w:pPr>
    </w:p>
    <w:p w:rsidR="00D15C35" w:rsidRPr="008A3881" w:rsidRDefault="00D15C35" w:rsidP="00D15C35">
      <w:pPr>
        <w:pStyle w:val="Style12"/>
        <w:widowControl/>
        <w:jc w:val="center"/>
        <w:rPr>
          <w:rStyle w:val="FontStyle82"/>
          <w:rFonts w:ascii="Times New Roman" w:hAnsi="Times New Roman" w:cs="Times New Roman"/>
        </w:rPr>
      </w:pPr>
      <w:r>
        <w:rPr>
          <w:rStyle w:val="FontStyle82"/>
          <w:rFonts w:ascii="Times New Roman" w:hAnsi="Times New Roman" w:cs="Times New Roman"/>
        </w:rPr>
        <w:lastRenderedPageBreak/>
        <w:t xml:space="preserve">4. </w:t>
      </w:r>
      <w:r w:rsidRPr="008A3881">
        <w:rPr>
          <w:rStyle w:val="FontStyle82"/>
          <w:rFonts w:ascii="Times New Roman" w:hAnsi="Times New Roman" w:cs="Times New Roman"/>
        </w:rPr>
        <w:t>ПРОГРАММА ФОРМИРОВАНИЯ УНИВЕРСАЛЬНЫХ УЧЕБНЫХ ДЕЙСТВИЙ</w:t>
      </w:r>
    </w:p>
    <w:p w:rsidR="00D15C35" w:rsidRDefault="00D15C35" w:rsidP="00D15C35">
      <w:pPr>
        <w:pStyle w:val="Style12"/>
        <w:widowControl/>
        <w:jc w:val="center"/>
        <w:rPr>
          <w:rStyle w:val="FontStyle82"/>
          <w:rFonts w:ascii="Times New Roman" w:hAnsi="Times New Roman" w:cs="Times New Roman"/>
        </w:rPr>
      </w:pPr>
      <w:r w:rsidRPr="008A3881">
        <w:rPr>
          <w:rStyle w:val="FontStyle82"/>
          <w:rFonts w:ascii="Times New Roman" w:hAnsi="Times New Roman" w:cs="Times New Roman"/>
        </w:rPr>
        <w:t xml:space="preserve">У </w:t>
      </w:r>
      <w:proofErr w:type="gramStart"/>
      <w:r w:rsidRPr="008A3881">
        <w:rPr>
          <w:rStyle w:val="FontStyle82"/>
          <w:rFonts w:ascii="Times New Roman" w:hAnsi="Times New Roman" w:cs="Times New Roman"/>
        </w:rPr>
        <w:t>ОБУЧАЮЩИХСЯ</w:t>
      </w:r>
      <w:proofErr w:type="gramEnd"/>
      <w:r w:rsidRPr="008A3881">
        <w:rPr>
          <w:rStyle w:val="FontStyle82"/>
          <w:rFonts w:ascii="Times New Roman" w:hAnsi="Times New Roman" w:cs="Times New Roman"/>
        </w:rPr>
        <w:t xml:space="preserve"> НА СТУПЕНИ НАЧАЛЬНОГО ОБЩЕГО ОБРАЗОВАНИЯ</w:t>
      </w:r>
    </w:p>
    <w:p w:rsidR="00D15C35" w:rsidRPr="008A3881" w:rsidRDefault="00D72A48" w:rsidP="00D15C35">
      <w:pPr>
        <w:pStyle w:val="Style12"/>
        <w:widowControl/>
        <w:jc w:val="center"/>
        <w:rPr>
          <w:rStyle w:val="FontStyle82"/>
          <w:rFonts w:ascii="Times New Roman" w:hAnsi="Times New Roman" w:cs="Times New Roman"/>
        </w:rPr>
      </w:pPr>
      <w:r>
        <w:rPr>
          <w:rStyle w:val="FontStyle82"/>
          <w:rFonts w:ascii="Times New Roman" w:hAnsi="Times New Roman" w:cs="Times New Roman"/>
        </w:rPr>
        <w:t xml:space="preserve"> 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Программа формирования универсальных учебных дейст</w:t>
      </w:r>
      <w:r w:rsidRPr="008A3881">
        <w:rPr>
          <w:rStyle w:val="FontStyle85"/>
        </w:rPr>
        <w:softHyphen/>
        <w:t xml:space="preserve">вий на ступени начального общего образования конкретизирует требования Стандарта к личностным и </w:t>
      </w:r>
      <w:proofErr w:type="spellStart"/>
      <w:r w:rsidRPr="008A3881">
        <w:rPr>
          <w:rStyle w:val="FontStyle85"/>
        </w:rPr>
        <w:t>метапредметным</w:t>
      </w:r>
      <w:proofErr w:type="spellEnd"/>
      <w:r w:rsidRPr="008A3881">
        <w:rPr>
          <w:rStyle w:val="FontStyle85"/>
        </w:rPr>
        <w:t xml:space="preserve"> результатам освоения основной образовательной программы начального обще</w:t>
      </w:r>
      <w:r>
        <w:rPr>
          <w:rStyle w:val="FontStyle85"/>
        </w:rPr>
        <w:t>го образования, дополняет тради</w:t>
      </w:r>
      <w:r w:rsidRPr="008A3881">
        <w:rPr>
          <w:rStyle w:val="FontStyle85"/>
        </w:rPr>
        <w:t>ционное содержание образовательно-воспитательных про</w:t>
      </w:r>
      <w:r w:rsidRPr="008A3881">
        <w:rPr>
          <w:rStyle w:val="FontStyle85"/>
        </w:rPr>
        <w:softHyphen/>
        <w:t>грамм</w:t>
      </w:r>
      <w:r w:rsidR="00D72A48">
        <w:rPr>
          <w:rStyle w:val="FontStyle85"/>
        </w:rPr>
        <w:t xml:space="preserve"> школы</w:t>
      </w:r>
      <w:r w:rsidRPr="008A3881">
        <w:rPr>
          <w:rStyle w:val="FontStyle85"/>
        </w:rPr>
        <w:t>.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</w:t>
      </w:r>
      <w:proofErr w:type="gramStart"/>
      <w:r w:rsidRPr="008A3881">
        <w:rPr>
          <w:rStyle w:val="FontStyle85"/>
        </w:rPr>
        <w:t xml:space="preserve">Программа формирования универсальных учебных действий направлена на обеспечение </w:t>
      </w:r>
      <w:proofErr w:type="spellStart"/>
      <w:r w:rsidRPr="008A3881">
        <w:rPr>
          <w:rStyle w:val="FontStyle85"/>
        </w:rPr>
        <w:t>системно-деятельностного</w:t>
      </w:r>
      <w:proofErr w:type="spellEnd"/>
      <w:r w:rsidRPr="008A3881">
        <w:rPr>
          <w:rStyle w:val="FontStyle85"/>
        </w:rPr>
        <w:t xml:space="preserve"> подхода, положенного в основу Стандарта, и призвана способствовать реализации развивающего потенциала общего среднего образования, развитию системы универсальных учебных действий, выступающей как инвариантная основа образовательного процесса и обеспечивающей школьникам умение учиться, способность к саморазвитию и самосовершен</w:t>
      </w:r>
      <w:r w:rsidRPr="008A3881">
        <w:rPr>
          <w:rStyle w:val="FontStyle85"/>
        </w:rPr>
        <w:softHyphen/>
        <w:t>ствованию.</w:t>
      </w:r>
      <w:proofErr w:type="gramEnd"/>
      <w:r w:rsidRPr="008A3881">
        <w:rPr>
          <w:rStyle w:val="FontStyle85"/>
        </w:rPr>
        <w:t xml:space="preserve"> Всё это достигается путём как освоения обучаю</w:t>
      </w:r>
      <w:r w:rsidRPr="008A3881">
        <w:rPr>
          <w:rStyle w:val="FontStyle85"/>
        </w:rPr>
        <w:softHyphen/>
        <w:t>щимися конкретных предметных знаний и навыков в рамках отдельных дисциплин, так и сознательного, активного прис</w:t>
      </w:r>
      <w:r w:rsidRPr="008A3881">
        <w:rPr>
          <w:rStyle w:val="FontStyle85"/>
        </w:rPr>
        <w:softHyphen/>
        <w:t>воения ими нового социального опыта. При этом знания, умения и навыки рассматриваются как производные от соот</w:t>
      </w:r>
      <w:r w:rsidRPr="008A3881">
        <w:rPr>
          <w:rStyle w:val="FontStyle85"/>
        </w:rPr>
        <w:softHyphen/>
        <w:t>ветствующих видов целенаправленных действий, если они формируются, применяются и сохраняются в тесной связи с активными действиями самих учащихся. Качество усвоения знаний определяется многообразием и характером видов универсальных действий.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Программа формирования универсальных учеб</w:t>
      </w:r>
      <w:r w:rsidRPr="008A3881">
        <w:rPr>
          <w:rStyle w:val="FontStyle85"/>
        </w:rPr>
        <w:softHyphen/>
        <w:t>ных действий для начального общего образования: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 • устанавливает ценностные ориентиры начального обще</w:t>
      </w:r>
      <w:r w:rsidRPr="008A3881">
        <w:rPr>
          <w:rStyle w:val="FontStyle85"/>
        </w:rPr>
        <w:softHyphen/>
        <w:t>го образования;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 • определяет понятие, функции, состав и характеристики универсальных учебных действий в младшем школьном воз</w:t>
      </w:r>
      <w:r w:rsidRPr="008A3881">
        <w:rPr>
          <w:rStyle w:val="FontStyle85"/>
        </w:rPr>
        <w:softHyphen/>
        <w:t>расте;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 • выявляет связь универсальных учебных действий с со</w:t>
      </w:r>
      <w:r w:rsidRPr="008A3881">
        <w:rPr>
          <w:rStyle w:val="FontStyle85"/>
        </w:rPr>
        <w:softHyphen/>
        <w:t>держанием учебных предметов;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 • определяет условия, обеспечивающие преемственность программы формирования у обучающихся универсальных учебных действий при переходе </w:t>
      </w:r>
      <w:proofErr w:type="gramStart"/>
      <w:r w:rsidRPr="008A3881">
        <w:rPr>
          <w:rStyle w:val="FontStyle85"/>
        </w:rPr>
        <w:t>от</w:t>
      </w:r>
      <w:proofErr w:type="gramEnd"/>
      <w:r w:rsidRPr="008A3881">
        <w:rPr>
          <w:rStyle w:val="FontStyle85"/>
        </w:rPr>
        <w:t xml:space="preserve"> дошкольного к начально</w:t>
      </w:r>
      <w:r w:rsidRPr="008A3881">
        <w:rPr>
          <w:rStyle w:val="FontStyle85"/>
        </w:rPr>
        <w:softHyphen/>
        <w:t xml:space="preserve">му и основному общему образованию. 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</w:p>
    <w:p w:rsidR="00D15C35" w:rsidRDefault="00D15C35" w:rsidP="00143759">
      <w:pPr>
        <w:pStyle w:val="Style12"/>
        <w:widowControl/>
        <w:numPr>
          <w:ilvl w:val="1"/>
          <w:numId w:val="51"/>
        </w:numPr>
        <w:jc w:val="center"/>
        <w:rPr>
          <w:rStyle w:val="FontStyle82"/>
          <w:rFonts w:ascii="Times New Roman" w:hAnsi="Times New Roman" w:cs="Times New Roman"/>
        </w:rPr>
      </w:pPr>
      <w:r w:rsidRPr="008A3881">
        <w:rPr>
          <w:rStyle w:val="FontStyle82"/>
          <w:rFonts w:ascii="Times New Roman" w:hAnsi="Times New Roman" w:cs="Times New Roman"/>
        </w:rPr>
        <w:t>Ценностные ориентиры начального общего образования</w:t>
      </w:r>
    </w:p>
    <w:p w:rsidR="00D72A48" w:rsidRPr="008A3881" w:rsidRDefault="00D72A48" w:rsidP="00D72A48">
      <w:pPr>
        <w:pStyle w:val="Style12"/>
        <w:widowControl/>
        <w:ind w:left="846"/>
        <w:rPr>
          <w:rStyle w:val="FontStyle82"/>
          <w:rFonts w:ascii="Times New Roman" w:hAnsi="Times New Roman" w:cs="Times New Roman"/>
        </w:rPr>
      </w:pP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За последние десятилетия в обществе произошли карди</w:t>
      </w:r>
      <w:r w:rsidRPr="008A3881">
        <w:rPr>
          <w:rStyle w:val="FontStyle85"/>
        </w:rPr>
        <w:softHyphen/>
        <w:t>нальные изменения в представлении о целях образования и пу</w:t>
      </w:r>
      <w:r w:rsidRPr="008A3881">
        <w:rPr>
          <w:rStyle w:val="FontStyle85"/>
        </w:rPr>
        <w:softHyphen/>
        <w:t xml:space="preserve">тях их реализации. </w:t>
      </w:r>
      <w:proofErr w:type="gramStart"/>
      <w:r w:rsidRPr="008A3881">
        <w:rPr>
          <w:rStyle w:val="FontStyle85"/>
        </w:rPr>
        <w:t>От признания знаний, умений и навыков как основных итогов образования произошёл переход к пони</w:t>
      </w:r>
      <w:r w:rsidRPr="008A3881">
        <w:rPr>
          <w:rStyle w:val="FontStyle85"/>
        </w:rPr>
        <w:softHyphen/>
        <w:t>манию обучения как процесса подготовки обучающихся к ре</w:t>
      </w:r>
      <w:r w:rsidRPr="008A3881">
        <w:rPr>
          <w:rStyle w:val="FontStyle85"/>
        </w:rPr>
        <w:softHyphen/>
        <w:t>альной жизни, готовности к тому, чтобы занять активную по</w:t>
      </w:r>
      <w:r w:rsidRPr="008A3881">
        <w:rPr>
          <w:rStyle w:val="FontStyle85"/>
        </w:rPr>
        <w:softHyphen/>
        <w:t>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По сути, происходит переход от обучения как преподне</w:t>
      </w:r>
      <w:r w:rsidRPr="008A3881">
        <w:rPr>
          <w:rStyle w:val="FontStyle85"/>
        </w:rPr>
        <w:softHyphen/>
        <w:t xml:space="preserve">сения </w:t>
      </w:r>
      <w:proofErr w:type="gramStart"/>
      <w:r w:rsidRPr="008A3881">
        <w:rPr>
          <w:rStyle w:val="FontStyle85"/>
        </w:rPr>
        <w:t>учителем</w:t>
      </w:r>
      <w:proofErr w:type="gramEnd"/>
      <w:r w:rsidRPr="008A3881">
        <w:rPr>
          <w:rStyle w:val="FontStyle85"/>
        </w:rPr>
        <w:t xml:space="preserve"> обучающимся системы знаний к активному решению проблем с целью выработки определённых реше</w:t>
      </w:r>
      <w:r w:rsidRPr="008A3881">
        <w:rPr>
          <w:rStyle w:val="FontStyle85"/>
        </w:rPr>
        <w:softHyphen/>
        <w:t xml:space="preserve">ний; от освоения отдельных учебных предметов к </w:t>
      </w:r>
      <w:proofErr w:type="spellStart"/>
      <w:r w:rsidRPr="008A3881">
        <w:rPr>
          <w:rStyle w:val="FontStyle85"/>
        </w:rPr>
        <w:t>полидис</w:t>
      </w:r>
      <w:r w:rsidRPr="008A3881">
        <w:rPr>
          <w:rStyle w:val="FontStyle85"/>
        </w:rPr>
        <w:softHyphen/>
        <w:t>циплинарному</w:t>
      </w:r>
      <w:proofErr w:type="spellEnd"/>
      <w:r w:rsidRPr="008A3881">
        <w:rPr>
          <w:rStyle w:val="FontStyle85"/>
        </w:rPr>
        <w:t xml:space="preserve"> (</w:t>
      </w:r>
      <w:proofErr w:type="spellStart"/>
      <w:r w:rsidRPr="008A3881">
        <w:rPr>
          <w:rStyle w:val="FontStyle85"/>
        </w:rPr>
        <w:t>межпредметному</w:t>
      </w:r>
      <w:proofErr w:type="spellEnd"/>
      <w:r w:rsidRPr="008A3881">
        <w:rPr>
          <w:rStyle w:val="FontStyle85"/>
        </w:rPr>
        <w:t>) изучению сложных жизнен</w:t>
      </w:r>
      <w:r w:rsidRPr="008A3881">
        <w:rPr>
          <w:rStyle w:val="FontStyle85"/>
        </w:rPr>
        <w:softHyphen/>
        <w:t>ных ситуаций; к сотрудничеству учителя и обучающихся в хо</w:t>
      </w:r>
      <w:r w:rsidRPr="008A3881">
        <w:rPr>
          <w:rStyle w:val="FontStyle85"/>
        </w:rPr>
        <w:softHyphen/>
        <w:t>де овладения знаниями, к активному участию последних в выборе содержания и методов обучения. Этот переход обус</w:t>
      </w:r>
      <w:r w:rsidRPr="008A3881">
        <w:rPr>
          <w:rStyle w:val="FontStyle85"/>
        </w:rPr>
        <w:softHyphen/>
        <w:t>ловлен сменой ценностных ориентиров образования.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Ценностные ориентиры начального образования конкре</w:t>
      </w:r>
      <w:r w:rsidRPr="008A3881">
        <w:rPr>
          <w:rStyle w:val="FontStyle85"/>
        </w:rPr>
        <w:softHyphen/>
        <w:t>тизируют личностный, социальный и государственный заказ системе образования, выраженный в Требованиях к результа</w:t>
      </w:r>
      <w:r w:rsidRPr="008A3881">
        <w:rPr>
          <w:rStyle w:val="FontStyle85"/>
        </w:rPr>
        <w:softHyphen/>
        <w:t>там освоения основной образовательной программы, и отра</w:t>
      </w:r>
      <w:r w:rsidRPr="008A3881">
        <w:rPr>
          <w:rStyle w:val="FontStyle85"/>
        </w:rPr>
        <w:softHyphen/>
        <w:t>жают следующие целевые установки системы начального об</w:t>
      </w:r>
      <w:r w:rsidRPr="008A3881">
        <w:rPr>
          <w:rStyle w:val="FontStyle85"/>
        </w:rPr>
        <w:softHyphen/>
        <w:t>щего образования:</w:t>
      </w:r>
    </w:p>
    <w:p w:rsidR="00D15C35" w:rsidRPr="008A3881" w:rsidRDefault="00D15C35" w:rsidP="00D15C35">
      <w:pPr>
        <w:pStyle w:val="Style44"/>
        <w:widowControl/>
        <w:ind w:firstLine="426"/>
        <w:jc w:val="both"/>
        <w:rPr>
          <w:rStyle w:val="FontStyle85"/>
        </w:rPr>
      </w:pPr>
      <w:r w:rsidRPr="008A3881">
        <w:rPr>
          <w:rStyle w:val="FontStyle81"/>
        </w:rPr>
        <w:t xml:space="preserve">   • формирование основ гражданской идентичности личности </w:t>
      </w:r>
      <w:r w:rsidRPr="008A3881">
        <w:rPr>
          <w:rStyle w:val="FontStyle85"/>
        </w:rPr>
        <w:t>на базе: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чувства сопричастности и гордости за свою Родину, на</w:t>
      </w:r>
      <w:r w:rsidRPr="008A3881">
        <w:rPr>
          <w:rStyle w:val="FontStyle85"/>
        </w:rPr>
        <w:softHyphen/>
        <w:t>род и историю, осознания ответственности человека за бла</w:t>
      </w:r>
      <w:r w:rsidRPr="008A3881">
        <w:rPr>
          <w:rStyle w:val="FontStyle85"/>
        </w:rPr>
        <w:softHyphen/>
        <w:t>госостояние общества;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восприятия мира как единого и целостного при разно</w:t>
      </w:r>
      <w:r w:rsidRPr="008A3881">
        <w:rPr>
          <w:rStyle w:val="FontStyle85"/>
        </w:rPr>
        <w:softHyphen/>
        <w:t>образии культур, национальностей, религий; уважения исто</w:t>
      </w:r>
      <w:r w:rsidRPr="008A3881">
        <w:rPr>
          <w:rStyle w:val="FontStyle85"/>
        </w:rPr>
        <w:softHyphen/>
        <w:t>рии и культуры каждого народа;</w:t>
      </w:r>
    </w:p>
    <w:p w:rsidR="00D15C35" w:rsidRPr="008A3881" w:rsidRDefault="00D15C35" w:rsidP="00D15C35">
      <w:pPr>
        <w:pStyle w:val="Style44"/>
        <w:widowControl/>
        <w:ind w:firstLine="426"/>
        <w:jc w:val="both"/>
        <w:rPr>
          <w:rStyle w:val="FontStyle85"/>
        </w:rPr>
      </w:pPr>
      <w:r w:rsidRPr="008A3881">
        <w:rPr>
          <w:rStyle w:val="FontStyle81"/>
        </w:rPr>
        <w:t xml:space="preserve">   • формирование психологических условий развития об</w:t>
      </w:r>
      <w:r w:rsidRPr="008A3881">
        <w:rPr>
          <w:rStyle w:val="FontStyle81"/>
        </w:rPr>
        <w:softHyphen/>
        <w:t xml:space="preserve">щения, сотрудничества </w:t>
      </w:r>
      <w:r w:rsidRPr="008A3881">
        <w:rPr>
          <w:rStyle w:val="FontStyle85"/>
        </w:rPr>
        <w:t>на основе: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доброжелательности, доверия и внимания к людям, го</w:t>
      </w:r>
      <w:r w:rsidRPr="008A3881">
        <w:rPr>
          <w:rStyle w:val="FontStyle85"/>
        </w:rPr>
        <w:softHyphen/>
        <w:t>товности к сотрудничеству и дружбе, оказанию помощи тем, кто в ней нуждается;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1"/>
        </w:rPr>
        <w:t xml:space="preserve">   • развитие ценностно-смысловой сферы личности </w:t>
      </w:r>
      <w:r w:rsidRPr="008A3881">
        <w:rPr>
          <w:rStyle w:val="FontStyle85"/>
        </w:rPr>
        <w:t>на ос</w:t>
      </w:r>
      <w:r w:rsidRPr="008A3881">
        <w:rPr>
          <w:rStyle w:val="FontStyle85"/>
        </w:rPr>
        <w:softHyphen/>
        <w:t>нове общечеловеческих принципов нравственности и гуманизма: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lastRenderedPageBreak/>
        <w:t>— принятия и уважения ценностей семьи и образователь</w:t>
      </w:r>
      <w:r w:rsidRPr="008A3881">
        <w:rPr>
          <w:rStyle w:val="FontStyle85"/>
        </w:rPr>
        <w:softHyphen/>
        <w:t>ного учреждения, коллектива и общества и стремления сле</w:t>
      </w:r>
      <w:r w:rsidRPr="008A3881">
        <w:rPr>
          <w:rStyle w:val="FontStyle85"/>
        </w:rPr>
        <w:softHyphen/>
        <w:t>довать им;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— ориентации в нравственном содержании и </w:t>
      </w:r>
      <w:proofErr w:type="gramStart"/>
      <w:r w:rsidRPr="008A3881">
        <w:rPr>
          <w:rStyle w:val="FontStyle85"/>
        </w:rPr>
        <w:t>смысле</w:t>
      </w:r>
      <w:proofErr w:type="gramEnd"/>
      <w:r w:rsidRPr="008A3881">
        <w:rPr>
          <w:rStyle w:val="FontStyle85"/>
        </w:rPr>
        <w:t xml:space="preserve"> как собственных поступков, так и поступков окружающих людей, развития этических чувств (стыда, вины, совести) как регуля</w:t>
      </w:r>
      <w:r w:rsidRPr="008A3881">
        <w:rPr>
          <w:rStyle w:val="FontStyle85"/>
        </w:rPr>
        <w:softHyphen/>
        <w:t>торов морального поведения;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формирования чувства прекрасного и эстетических чу</w:t>
      </w:r>
      <w:proofErr w:type="gramStart"/>
      <w:r w:rsidRPr="008A3881">
        <w:rPr>
          <w:rStyle w:val="FontStyle85"/>
        </w:rPr>
        <w:t>вств</w:t>
      </w:r>
      <w:r>
        <w:rPr>
          <w:rStyle w:val="FontStyle85"/>
        </w:rPr>
        <w:t xml:space="preserve"> </w:t>
      </w:r>
      <w:r w:rsidRPr="008A3881">
        <w:rPr>
          <w:rStyle w:val="FontStyle85"/>
        </w:rPr>
        <w:t xml:space="preserve"> бл</w:t>
      </w:r>
      <w:proofErr w:type="gramEnd"/>
      <w:r w:rsidRPr="008A3881">
        <w:rPr>
          <w:rStyle w:val="FontStyle85"/>
        </w:rPr>
        <w:t>агодаря знакомству с мировой и отечественной ху</w:t>
      </w:r>
      <w:r w:rsidRPr="008A3881">
        <w:rPr>
          <w:rStyle w:val="FontStyle85"/>
        </w:rPr>
        <w:softHyphen/>
        <w:t>дожественной культурой;</w:t>
      </w:r>
    </w:p>
    <w:p w:rsidR="00D15C35" w:rsidRPr="008A3881" w:rsidRDefault="00D15C35" w:rsidP="00D15C35">
      <w:pPr>
        <w:pStyle w:val="Style34"/>
        <w:widowControl/>
        <w:ind w:firstLine="426"/>
        <w:jc w:val="both"/>
        <w:rPr>
          <w:rStyle w:val="FontStyle85"/>
        </w:rPr>
      </w:pPr>
      <w:r w:rsidRPr="008A3881">
        <w:rPr>
          <w:rStyle w:val="FontStyle81"/>
        </w:rPr>
        <w:t xml:space="preserve">   • развитие умения учиться </w:t>
      </w:r>
      <w:r w:rsidRPr="008A3881">
        <w:rPr>
          <w:rStyle w:val="FontStyle85"/>
        </w:rPr>
        <w:t>как первого шага к самооб</w:t>
      </w:r>
      <w:r w:rsidRPr="008A3881">
        <w:rPr>
          <w:rStyle w:val="FontStyle85"/>
        </w:rPr>
        <w:softHyphen/>
        <w:t>разованию и самовоспитанию, а именно: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развитие широких познавательных интересов, инициа</w:t>
      </w:r>
      <w:r w:rsidRPr="008A3881">
        <w:rPr>
          <w:rStyle w:val="FontStyle85"/>
        </w:rPr>
        <w:softHyphen/>
        <w:t>тивы и любознательности, мотивов познания и творчества;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формирование умения учиться и способности к органи</w:t>
      </w:r>
      <w:r w:rsidRPr="008A3881">
        <w:rPr>
          <w:rStyle w:val="FontStyle85"/>
        </w:rPr>
        <w:softHyphen/>
        <w:t>зации своей деятельности (планированию, контролю, оценке);</w:t>
      </w:r>
    </w:p>
    <w:p w:rsidR="00D15C35" w:rsidRPr="008A3881" w:rsidRDefault="00D15C35" w:rsidP="00D15C35">
      <w:pPr>
        <w:pStyle w:val="Style44"/>
        <w:widowControl/>
        <w:ind w:firstLine="426"/>
        <w:jc w:val="both"/>
        <w:rPr>
          <w:rStyle w:val="FontStyle85"/>
        </w:rPr>
      </w:pPr>
      <w:r w:rsidRPr="008A3881">
        <w:rPr>
          <w:rStyle w:val="FontStyle81"/>
        </w:rPr>
        <w:t xml:space="preserve">   • развитие самостоятельности, инициативы и ответ</w:t>
      </w:r>
      <w:r w:rsidRPr="008A3881">
        <w:rPr>
          <w:rStyle w:val="FontStyle81"/>
        </w:rPr>
        <w:softHyphen/>
        <w:t xml:space="preserve">ственности личности </w:t>
      </w:r>
      <w:r w:rsidRPr="008A3881">
        <w:rPr>
          <w:rStyle w:val="FontStyle85"/>
        </w:rPr>
        <w:t xml:space="preserve">как условия её </w:t>
      </w:r>
      <w:proofErr w:type="spellStart"/>
      <w:r w:rsidRPr="008A3881">
        <w:rPr>
          <w:rStyle w:val="FontStyle85"/>
        </w:rPr>
        <w:t>самоактуализации</w:t>
      </w:r>
      <w:proofErr w:type="spellEnd"/>
      <w:r w:rsidRPr="008A3881">
        <w:rPr>
          <w:rStyle w:val="FontStyle85"/>
        </w:rPr>
        <w:t>: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формирование самоуважения и эмоционально-положи</w:t>
      </w:r>
      <w:r w:rsidRPr="008A3881">
        <w:rPr>
          <w:rStyle w:val="FontStyle85"/>
        </w:rPr>
        <w:softHyphen/>
        <w:t>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развитие готовности к самостоятельным поступкам и действиям, ответственности за их результаты;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>— формирование нетерпимости и умения противостоять действиям и влияниям, представляющим угрозу жизни, здо</w:t>
      </w:r>
      <w:r w:rsidRPr="008A3881">
        <w:rPr>
          <w:rStyle w:val="FontStyle85"/>
        </w:rPr>
        <w:softHyphen/>
        <w:t>ровью, безопасности личности и общества, в пределах своих возможностей.</w:t>
      </w:r>
    </w:p>
    <w:p w:rsidR="00D15C35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  <w:r w:rsidRPr="008A3881">
        <w:rPr>
          <w:rStyle w:val="FontStyle85"/>
        </w:rPr>
        <w:t xml:space="preserve">   Реализация ценностных ориентиров общего образования в единстве процессов обучения и воспитания, познавательного и личностного развития обучающихся на основе формирова</w:t>
      </w:r>
      <w:r w:rsidRPr="008A3881">
        <w:rPr>
          <w:rStyle w:val="FontStyle85"/>
        </w:rPr>
        <w:softHyphen/>
        <w:t>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Pr="005C497C" w:rsidRDefault="005C497C" w:rsidP="005C497C"/>
    <w:p w:rsidR="005C497C" w:rsidRPr="005C497C" w:rsidRDefault="005C497C" w:rsidP="005C497C"/>
    <w:p w:rsidR="005C497C" w:rsidRPr="005C497C" w:rsidRDefault="005C497C" w:rsidP="005C497C"/>
    <w:p w:rsidR="005C497C" w:rsidRPr="005C497C" w:rsidRDefault="005C497C" w:rsidP="005C497C"/>
    <w:p w:rsidR="005C497C" w:rsidRPr="005C497C" w:rsidRDefault="005C497C" w:rsidP="005C497C"/>
    <w:p w:rsidR="005C497C" w:rsidRDefault="005C497C" w:rsidP="005C497C"/>
    <w:p w:rsidR="005C497C" w:rsidRPr="005C497C" w:rsidRDefault="005C497C" w:rsidP="005C497C"/>
    <w:p w:rsidR="005C497C" w:rsidRDefault="00FA4CC0" w:rsidP="005C497C">
      <w:pPr>
        <w:pStyle w:val="Style13"/>
        <w:widowControl/>
        <w:jc w:val="both"/>
        <w:rPr>
          <w:rStyle w:val="FontStyle85"/>
        </w:rPr>
      </w:pPr>
      <w:r>
        <w:rPr>
          <w:rStyle w:val="FontStyle85"/>
        </w:rPr>
        <w:lastRenderedPageBreak/>
        <w:t xml:space="preserve">         </w:t>
      </w:r>
      <w:r w:rsidR="005C497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115050" cy="6562725"/>
            <wp:effectExtent l="19050" t="0" r="0" b="0"/>
            <wp:docPr id="4" name="Рисунок 3" descr="C:\Documents and Settings\Admin\Мои документы\Мои результаты сканирования\сканирование0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езультаты сканирования\сканирование003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215" b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41" cy="65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85"/>
        </w:rPr>
        <w:t xml:space="preserve">     </w:t>
      </w:r>
    </w:p>
    <w:p w:rsidR="005C497C" w:rsidRDefault="00FA4CC0" w:rsidP="00D15C35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  </w:t>
      </w: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5C497C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5C497C" w:rsidRDefault="00FA4CC0" w:rsidP="00FD5843">
      <w:pPr>
        <w:pStyle w:val="Style13"/>
        <w:widowControl/>
        <w:jc w:val="both"/>
        <w:rPr>
          <w:rStyle w:val="FontStyle85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122035" cy="8996120"/>
            <wp:effectExtent l="19050" t="0" r="0" b="0"/>
            <wp:docPr id="5" name="Рисунок 4" descr="C:\Documents and Settings\Admin\Мои документы\Мои результаты сканирования\сканирование0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езультаты сканирования\сканирование003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9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843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122035" cy="9040341"/>
            <wp:effectExtent l="19050" t="0" r="0" b="0"/>
            <wp:docPr id="6" name="Рисунок 5" descr="C:\Documents and Settings\Admin\Мои документы\Мои результаты сканирования\сканирование0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езультаты сканирования\сканирование003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904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7C" w:rsidRDefault="00FD5843" w:rsidP="00FD5843">
      <w:pPr>
        <w:pStyle w:val="Style13"/>
        <w:widowControl/>
        <w:jc w:val="both"/>
        <w:rPr>
          <w:rStyle w:val="FontStyle85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122035" cy="9008801"/>
            <wp:effectExtent l="19050" t="0" r="0" b="0"/>
            <wp:docPr id="7" name="Рисунок 6" descr="C:\Documents and Settings\Admin\Мои документы\Мои результаты сканирования\сканирование0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езультаты сканирования\сканирование003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900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7C" w:rsidRPr="008A3881" w:rsidRDefault="00830943" w:rsidP="00830943">
      <w:pPr>
        <w:pStyle w:val="Style13"/>
        <w:widowControl/>
        <w:jc w:val="both"/>
        <w:rPr>
          <w:rStyle w:val="FontStyle85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038850" cy="8877300"/>
            <wp:effectExtent l="19050" t="0" r="0" b="0"/>
            <wp:docPr id="8" name="Рисунок 7" descr="C:\Documents and Settings\Admin\Мои документы\Мои результаты сканирования\сканирование0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езультаты сканирования\сканирование003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46" cy="88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5" w:rsidRPr="008A3881" w:rsidRDefault="00D15C35" w:rsidP="00D15C35">
      <w:pPr>
        <w:pStyle w:val="Style13"/>
        <w:widowControl/>
        <w:ind w:firstLine="426"/>
        <w:jc w:val="both"/>
        <w:rPr>
          <w:rStyle w:val="FontStyle85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830943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057900" cy="9115425"/>
            <wp:effectExtent l="19050" t="0" r="0" b="0"/>
            <wp:docPr id="9" name="Рисунок 8" descr="C:\Documents and Settings\Admin\Мои документы\Мои результаты сканирования\сканирование0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езультаты сканирования\сканирование003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37" cy="91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830943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76975" cy="9115369"/>
            <wp:effectExtent l="19050" t="0" r="9525" b="0"/>
            <wp:docPr id="10" name="Рисунок 9" descr="C:\Documents and Settings\Admin\Мои документы\Мои результаты сканирования\сканирование0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езультаты сканирования\сканирование0038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2" cy="911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830943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67450" cy="9039225"/>
            <wp:effectExtent l="19050" t="0" r="0" b="0"/>
            <wp:docPr id="11" name="Рисунок 10" descr="C:\Documents and Settings\Admin\Мои документы\Мои результаты сканирования\сканирование0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езультаты сканирования\сканирование0039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14" cy="903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EE13DF" w:rsidP="00EE13DF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67450" cy="9086850"/>
            <wp:effectExtent l="19050" t="0" r="0" b="0"/>
            <wp:docPr id="12" name="Рисунок 11" descr="C:\Documents and Settings\Admin\Мои документы\Мои результаты сканирования\сканирование0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езультаты сканирования\сканирование0040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51" cy="908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683D18" w:rsidP="00683D18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67450" cy="8934450"/>
            <wp:effectExtent l="19050" t="0" r="0" b="0"/>
            <wp:docPr id="13" name="Рисунок 12" descr="C:\Documents and Settings\Admin\Мои документы\Мои результаты сканирования\сканирование0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езультаты сканирования\сканирование0041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77" cy="89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7305D7" w:rsidP="007305D7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67450" cy="9115425"/>
            <wp:effectExtent l="19050" t="0" r="0" b="0"/>
            <wp:docPr id="14" name="Рисунок 13" descr="C:\Documents and Settings\Admin\Мои документы\Мои результаты сканирования\сканирование0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езультаты сканирования\сканирование0042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66" cy="91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4D3571" w:rsidP="009405AF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57925" cy="9096019"/>
            <wp:effectExtent l="19050" t="0" r="9525" b="0"/>
            <wp:docPr id="15" name="Рисунок 14" descr="C:\Documents and Settings\Admin\Мои документы\Мои результаты сканирования\сканирование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езультаты сканирования\сканирование0043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30" cy="90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1F5D7D" w:rsidP="001F5D7D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76975" cy="8886825"/>
            <wp:effectExtent l="19050" t="0" r="9525" b="0"/>
            <wp:docPr id="16" name="Рисунок 15" descr="C:\Documents and Settings\Admin\Мои документы\Мои результаты сканирования\сканирование0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езультаты сканирования\сканирование0044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35" cy="88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1F5D7D">
      <w:pPr>
        <w:pStyle w:val="Style12"/>
        <w:widowControl/>
        <w:ind w:firstLine="426"/>
        <w:jc w:val="both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D458AF" w:rsidP="00D458AF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76975" cy="8838215"/>
            <wp:effectExtent l="19050" t="0" r="9525" b="0"/>
            <wp:docPr id="17" name="Рисунок 16" descr="C:\Documents and Settings\Admin\Мои документы\Мои результаты сканирования\сканирование0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я\сканирование004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2" cy="88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CD6E47" w:rsidP="00CD6E47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76975" cy="8601075"/>
            <wp:effectExtent l="19050" t="0" r="9525" b="0"/>
            <wp:docPr id="18" name="Рисунок 17" descr="C:\Documents and Settings\Admin\Мои документы\Мои результаты сканирования\сканирование0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езультаты сканирования\сканирование0046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92" cy="86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4B253A">
      <w:pPr>
        <w:pStyle w:val="Style12"/>
        <w:widowControl/>
        <w:rPr>
          <w:rStyle w:val="FontStyle82"/>
          <w:rFonts w:ascii="Times New Roman" w:hAnsi="Times New Roman" w:cs="Times New Roman"/>
        </w:rPr>
      </w:pPr>
    </w:p>
    <w:p w:rsidR="00830943" w:rsidRDefault="00012F4C" w:rsidP="00012F4C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67450" cy="8877300"/>
            <wp:effectExtent l="19050" t="0" r="0" b="0"/>
            <wp:docPr id="19" name="Рисунок 18" descr="C:\Documents and Settings\Admin\Мои документы\Мои результаты сканирования\сканирование0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езультаты сканирования\сканирование004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FB5D4C" w:rsidP="00FB5D4C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57925" cy="9144000"/>
            <wp:effectExtent l="19050" t="0" r="9525" b="0"/>
            <wp:docPr id="20" name="Рисунок 19" descr="C:\Documents and Settings\Admin\Мои документы\Мои результаты сканирования\сканирование0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езультаты сканирования\сканирование004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56" cy="914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43" w:rsidRDefault="00154C28" w:rsidP="00154C28">
      <w:pPr>
        <w:pStyle w:val="Style12"/>
        <w:widowControl/>
        <w:jc w:val="both"/>
        <w:rPr>
          <w:rStyle w:val="FontStyle82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276975" cy="9134475"/>
            <wp:effectExtent l="19050" t="0" r="9525" b="0"/>
            <wp:docPr id="21" name="Рисунок 20" descr="C:\Documents and Settings\Admin\Мои документы\Мои результаты сканирования\сканирование0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езультаты сканирования\сканирование0049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08" cy="913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82" w:rsidRDefault="00E30882" w:rsidP="00E30882">
      <w:pPr>
        <w:pStyle w:val="Style12"/>
        <w:widowControl/>
        <w:ind w:firstLine="426"/>
        <w:jc w:val="center"/>
        <w:rPr>
          <w:rStyle w:val="FontStyle82"/>
        </w:rPr>
      </w:pPr>
      <w:r>
        <w:rPr>
          <w:rStyle w:val="FontStyle82"/>
        </w:rPr>
        <w:lastRenderedPageBreak/>
        <w:t>5. ПРОГРАММЫ ОТДЕЛЬНЫХ УЧЕБНЫХ ПРЕДМЕТОВ, КУРСОВ</w:t>
      </w:r>
    </w:p>
    <w:p w:rsidR="00E30882" w:rsidRDefault="00E30882" w:rsidP="00E30882">
      <w:pPr>
        <w:pStyle w:val="Style12"/>
        <w:widowControl/>
        <w:ind w:firstLine="426"/>
        <w:jc w:val="center"/>
        <w:rPr>
          <w:rStyle w:val="FontStyle82"/>
        </w:rPr>
      </w:pPr>
      <w:r>
        <w:rPr>
          <w:rStyle w:val="FontStyle82"/>
        </w:rPr>
        <w:t>5.1. Общие положения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Начальная школа — самоценный, принципиально новый этап в жизни ребёнка: начинается систематическое обучение в образовательном учреждении, расширяется сфера его взаи</w:t>
      </w:r>
      <w:r>
        <w:rPr>
          <w:rStyle w:val="FontStyle85"/>
        </w:rPr>
        <w:softHyphen/>
        <w:t>модействия с окружающим миром, изменяется социальный статус и увеличивается потребность в самовыражении.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Образование в начальной школе является базой, фунда</w:t>
      </w:r>
      <w:r>
        <w:rPr>
          <w:rStyle w:val="FontStyle85"/>
        </w:rPr>
        <w:softHyphen/>
        <w:t xml:space="preserve">ментом всего последующего обучения. В первую очередь это касается </w:t>
      </w:r>
      <w:proofErr w:type="spellStart"/>
      <w:r>
        <w:rPr>
          <w:rStyle w:val="FontStyle85"/>
        </w:rPr>
        <w:t>сформированности</w:t>
      </w:r>
      <w:proofErr w:type="spellEnd"/>
      <w:r>
        <w:rPr>
          <w:rStyle w:val="FontStyle85"/>
        </w:rPr>
        <w:t xml:space="preserve"> универсальных учебных действий (УУД), обеспечивающих умение учиться. Сегодня начальное образование призвано решать свою главную задачу — закла</w:t>
      </w:r>
      <w:r>
        <w:rPr>
          <w:rStyle w:val="FontStyle85"/>
        </w:rPr>
        <w:softHyphen/>
        <w:t>дывать основу формирования учебной деятельности ребёнка,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действия и их результат.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Особенностью содержания современного начального обра</w:t>
      </w:r>
      <w:r>
        <w:rPr>
          <w:rStyle w:val="FontStyle85"/>
        </w:rPr>
        <w:softHyphen/>
        <w:t>зования является не только ответ на вопрос, что ученик дол</w:t>
      </w:r>
      <w:r>
        <w:rPr>
          <w:rStyle w:val="FontStyle85"/>
        </w:rPr>
        <w:softHyphen/>
        <w:t>жен знать (запомнить, воспроизвести), но и формирование универсальных учебных действий в личностных, коммуника</w:t>
      </w:r>
      <w:r>
        <w:rPr>
          <w:rStyle w:val="FontStyle85"/>
        </w:rPr>
        <w:softHyphen/>
        <w:t>тивных, познавательных, регулятивных сферах, обеспечиваю</w:t>
      </w:r>
      <w:r>
        <w:rPr>
          <w:rStyle w:val="FontStyle85"/>
        </w:rPr>
        <w:softHyphen/>
        <w:t xml:space="preserve">щих способность к организации самостоятельной учебной деятельности. Необходимо также распространить </w:t>
      </w:r>
      <w:proofErr w:type="spellStart"/>
      <w:r>
        <w:rPr>
          <w:rStyle w:val="FontStyle85"/>
        </w:rPr>
        <w:t>общеучебные</w:t>
      </w:r>
      <w:proofErr w:type="spellEnd"/>
      <w:r>
        <w:rPr>
          <w:rStyle w:val="FontStyle85"/>
        </w:rPr>
        <w:t xml:space="preserve"> умения и навыки на формирование </w:t>
      </w:r>
      <w:proofErr w:type="spellStart"/>
      <w:r>
        <w:rPr>
          <w:rStyle w:val="FontStyle85"/>
        </w:rPr>
        <w:t>ИКТ-компетентности</w:t>
      </w:r>
      <w:proofErr w:type="spellEnd"/>
      <w:r>
        <w:rPr>
          <w:rStyle w:val="FontStyle85"/>
        </w:rPr>
        <w:t xml:space="preserve"> </w:t>
      </w:r>
      <w:proofErr w:type="gramStart"/>
      <w:r>
        <w:rPr>
          <w:rStyle w:val="FontStyle85"/>
        </w:rPr>
        <w:t>обучающихся</w:t>
      </w:r>
      <w:proofErr w:type="gramEnd"/>
      <w:r>
        <w:rPr>
          <w:rStyle w:val="FontStyle85"/>
        </w:rPr>
        <w:t>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Кроме этого, определение в программах содержания тех знаний, умений и способов деятельности, которые являются </w:t>
      </w:r>
      <w:proofErr w:type="spellStart"/>
      <w:r>
        <w:rPr>
          <w:rStyle w:val="FontStyle85"/>
        </w:rPr>
        <w:t>надпредметными</w:t>
      </w:r>
      <w:proofErr w:type="spellEnd"/>
      <w:r>
        <w:rPr>
          <w:rStyle w:val="FontStyle85"/>
        </w:rPr>
        <w:t>, т. е. формируются средствами каждого учебного предмета, даёт возможность объединить усилия всех учебных предметов для решения общих задач обучения, при</w:t>
      </w:r>
      <w:r>
        <w:rPr>
          <w:rStyle w:val="FontStyle85"/>
        </w:rPr>
        <w:softHyphen/>
        <w:t xml:space="preserve">близиться к реализации «идеальных» целей образования. В то же время такой подход позволит предупредить </w:t>
      </w:r>
      <w:proofErr w:type="spellStart"/>
      <w:r>
        <w:rPr>
          <w:rStyle w:val="FontStyle85"/>
        </w:rPr>
        <w:t>узкопредметность</w:t>
      </w:r>
      <w:proofErr w:type="spellEnd"/>
      <w:r>
        <w:rPr>
          <w:rStyle w:val="FontStyle85"/>
        </w:rPr>
        <w:t xml:space="preserve"> в отборе содержания образования, обеспечить интегра</w:t>
      </w:r>
      <w:r>
        <w:rPr>
          <w:rStyle w:val="FontStyle85"/>
        </w:rPr>
        <w:softHyphen/>
        <w:t>цию в изучении разных сторон окружающего мира.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Уровень </w:t>
      </w:r>
      <w:proofErr w:type="spellStart"/>
      <w:r>
        <w:rPr>
          <w:rStyle w:val="FontStyle85"/>
        </w:rPr>
        <w:t>сформированности</w:t>
      </w:r>
      <w:proofErr w:type="spellEnd"/>
      <w:r>
        <w:rPr>
          <w:rStyle w:val="FontStyle85"/>
        </w:rPr>
        <w:t xml:space="preserve"> УУД в полной мере зависит от способов организации учебной деятельности и сотрудни</w:t>
      </w:r>
      <w:r>
        <w:rPr>
          <w:rStyle w:val="FontStyle85"/>
        </w:rPr>
        <w:softHyphen/>
        <w:t>чества, познавательной, творческой, художественно-эстети</w:t>
      </w:r>
      <w:r>
        <w:rPr>
          <w:rStyle w:val="FontStyle85"/>
        </w:rPr>
        <w:softHyphen/>
        <w:t>ческой и коммуникативной деятельности школьников. Это определило необходимость выделить в примерных программах не только содержание знаний, но и содержание видов дея</w:t>
      </w:r>
      <w:r>
        <w:rPr>
          <w:rStyle w:val="FontStyle85"/>
        </w:rPr>
        <w:softHyphen/>
        <w:t>тельности, которое включает конкретные УУД, обеспечиваю</w:t>
      </w:r>
      <w:r>
        <w:rPr>
          <w:rStyle w:val="FontStyle85"/>
        </w:rPr>
        <w:softHyphen/>
        <w:t>щие творческое применение знаний для решения жизненных задач, начальные умения самообразования. Именно этот ас</w:t>
      </w:r>
      <w:r>
        <w:rPr>
          <w:rStyle w:val="FontStyle85"/>
        </w:rPr>
        <w:softHyphen/>
        <w:t>пект программы даёт основание для утверждения гуманистической, личностно ориентированной направленнос</w:t>
      </w:r>
      <w:r>
        <w:rPr>
          <w:rStyle w:val="FontStyle85"/>
        </w:rPr>
        <w:softHyphen/>
        <w:t>ти процесса образования младших школьников.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в начальной школе является создание развивающей образовательной сре</w:t>
      </w:r>
      <w:r>
        <w:rPr>
          <w:rStyle w:val="FontStyle85"/>
        </w:rPr>
        <w:softHyphen/>
        <w:t>ды, стимулирующей активные формы познания: наблюдение, опыты, учебный диалог и пр. Младшему школьнику создаются условия для развития рефлексии — способнос</w:t>
      </w:r>
      <w:r>
        <w:rPr>
          <w:rStyle w:val="FontStyle85"/>
        </w:rPr>
        <w:softHyphen/>
        <w:t>ти осознавать и оценивать свои мысли и действия как бы со стороны, соотносить результат деятельности с поставленной целью, определять своё знание и незнание и др. Способность к рефлексии — важнейшее качество, определяющее социаль</w:t>
      </w:r>
      <w:r>
        <w:rPr>
          <w:rStyle w:val="FontStyle85"/>
        </w:rPr>
        <w:softHyphen/>
        <w:t>ную роль ребёнка как ученика, школьника, направленность на саморазвитие.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Начальная ступень образования вносит вклад в социаль</w:t>
      </w:r>
      <w:r>
        <w:rPr>
          <w:rStyle w:val="FontStyle85"/>
        </w:rPr>
        <w:softHyphen/>
        <w:t>но-личностное развитие ребёнка. В процессе обучения фор</w:t>
      </w:r>
      <w:r>
        <w:rPr>
          <w:rStyle w:val="FontStyle85"/>
        </w:rPr>
        <w:softHyphen/>
        <w:t>мируется достаточно осознанная система представлений об окружающем мире, о социальных и межличностных отноше</w:t>
      </w:r>
      <w:r>
        <w:rPr>
          <w:rStyle w:val="FontStyle85"/>
        </w:rPr>
        <w:softHyphen/>
        <w:t>ниях, нравственно-этических нормах. Происходят изменения в самооценке ребёнка. Оставаясь достаточно оптимистичес</w:t>
      </w:r>
      <w:r>
        <w:rPr>
          <w:rStyle w:val="FontStyle85"/>
        </w:rPr>
        <w:softHyphen/>
        <w:t>кой и высокой, она становится всё более объективной и са</w:t>
      </w:r>
      <w:r>
        <w:rPr>
          <w:rStyle w:val="FontStyle85"/>
        </w:rPr>
        <w:softHyphen/>
        <w:t>мокритичной.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Разработка программы по учебным предметам начальной школы основана на            Требованиях к результатам ос</w:t>
      </w:r>
      <w:r>
        <w:rPr>
          <w:rStyle w:val="FontStyle85"/>
        </w:rPr>
        <w:softHyphen/>
        <w:t>воения основной образовательной программы начального об</w:t>
      </w:r>
      <w:r>
        <w:rPr>
          <w:rStyle w:val="FontStyle85"/>
        </w:rPr>
        <w:softHyphen/>
        <w:t>щего образования федерального государственного образова</w:t>
      </w:r>
      <w:r>
        <w:rPr>
          <w:rStyle w:val="FontStyle85"/>
        </w:rPr>
        <w:softHyphen/>
        <w:t>тельного стандарта начального общего образования (личност</w:t>
      </w:r>
      <w:r>
        <w:rPr>
          <w:rStyle w:val="FontStyle85"/>
        </w:rPr>
        <w:softHyphen/>
        <w:t xml:space="preserve">ным, </w:t>
      </w:r>
      <w:proofErr w:type="spellStart"/>
      <w:r>
        <w:rPr>
          <w:rStyle w:val="FontStyle85"/>
        </w:rPr>
        <w:t>метапредметным</w:t>
      </w:r>
      <w:proofErr w:type="spellEnd"/>
      <w:r>
        <w:rPr>
          <w:rStyle w:val="FontStyle85"/>
        </w:rPr>
        <w:t>, предметным).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Программа включает следующие разделы: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— </w:t>
      </w:r>
      <w:r>
        <w:rPr>
          <w:rStyle w:val="FontStyle83"/>
        </w:rPr>
        <w:t xml:space="preserve">пояснительную записку, </w:t>
      </w:r>
      <w:r>
        <w:rPr>
          <w:rStyle w:val="FontStyle85"/>
        </w:rPr>
        <w:t>в которой даётся общая ха</w:t>
      </w:r>
      <w:r>
        <w:rPr>
          <w:rStyle w:val="FontStyle85"/>
        </w:rPr>
        <w:softHyphen/>
        <w:t>рактеристика предмета, ценностные ориентиры содержания учебного предмета, место учебного предмета в учебном пла</w:t>
      </w:r>
      <w:r>
        <w:rPr>
          <w:rStyle w:val="FontStyle85"/>
        </w:rPr>
        <w:softHyphen/>
        <w:t>не, результаты изучения учебного предмета;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— </w:t>
      </w:r>
      <w:r>
        <w:rPr>
          <w:rStyle w:val="FontStyle83"/>
        </w:rPr>
        <w:t xml:space="preserve">основное содержание обучения, </w:t>
      </w:r>
      <w:r>
        <w:rPr>
          <w:rStyle w:val="FontStyle85"/>
        </w:rPr>
        <w:t>включающее перечень изучаемого учебного материала.       Темы для ознакомления, способствующие расширению кругозора младших школьников. Материал этих тем не является обяза</w:t>
      </w:r>
      <w:r>
        <w:rPr>
          <w:rStyle w:val="FontStyle85"/>
        </w:rPr>
        <w:softHyphen/>
        <w:t>тельным для усвоения (даётся учителем, исходя из уровня подготовленности и типа работы учеников) и не выносится в требования, предъявляемые к учащимся;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lastRenderedPageBreak/>
        <w:t xml:space="preserve">— </w:t>
      </w:r>
      <w:r>
        <w:rPr>
          <w:rStyle w:val="FontStyle83"/>
        </w:rPr>
        <w:t xml:space="preserve">варианты тематического планирования, </w:t>
      </w:r>
      <w:r>
        <w:rPr>
          <w:rStyle w:val="FontStyle85"/>
        </w:rPr>
        <w:t>в которых да</w:t>
      </w:r>
      <w:r>
        <w:rPr>
          <w:rStyle w:val="FontStyle85"/>
        </w:rPr>
        <w:softHyphen/>
        <w:t>но ориентировочное распределение учебных часов по крупным разделам курса, а также представлена характеристика деятель</w:t>
      </w:r>
      <w:r>
        <w:rPr>
          <w:rStyle w:val="FontStyle85"/>
        </w:rPr>
        <w:softHyphen/>
        <w:t>ности учащихся (в соответствии со спецификой предмета);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— </w:t>
      </w:r>
      <w:r>
        <w:rPr>
          <w:rStyle w:val="FontStyle83"/>
        </w:rPr>
        <w:t xml:space="preserve">рекомендации </w:t>
      </w:r>
      <w:r>
        <w:rPr>
          <w:rStyle w:val="FontStyle85"/>
        </w:rPr>
        <w:t>по материально-техническому обеспече</w:t>
      </w:r>
      <w:r>
        <w:rPr>
          <w:rStyle w:val="FontStyle85"/>
        </w:rPr>
        <w:softHyphen/>
        <w:t>нию учебного предмета.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   В данном разделе Основной образовательной программы начального общего образования приводится ос</w:t>
      </w:r>
      <w:r>
        <w:rPr>
          <w:rStyle w:val="FontStyle85"/>
        </w:rPr>
        <w:softHyphen/>
        <w:t>новное содержание курсов по всем обязательным учебным предметам на ступени начального общего образования, кото</w:t>
      </w:r>
      <w:r>
        <w:rPr>
          <w:rStyle w:val="FontStyle85"/>
        </w:rPr>
        <w:softHyphen/>
        <w:t>рое должно быть в полном объёме отражено в соответствую</w:t>
      </w:r>
      <w:r>
        <w:rPr>
          <w:rStyle w:val="FontStyle85"/>
        </w:rPr>
        <w:softHyphen/>
        <w:t>щих разделах рабочих программ учебных предметов. Осталь</w:t>
      </w:r>
      <w:r>
        <w:rPr>
          <w:rStyle w:val="FontStyle85"/>
        </w:rPr>
        <w:softHyphen/>
        <w:t>ные разделы программы учебных предметов фор</w:t>
      </w:r>
      <w:r>
        <w:rPr>
          <w:rStyle w:val="FontStyle85"/>
        </w:rPr>
        <w:softHyphen/>
        <w:t>мируются в зависимости от особенностей региона, состава класса, а также выбранного комплекта учебников.</w:t>
      </w:r>
    </w:p>
    <w:p w:rsidR="00E30882" w:rsidRDefault="00E30882" w:rsidP="00E30882">
      <w:pPr>
        <w:pStyle w:val="Style12"/>
        <w:widowControl/>
        <w:ind w:firstLine="426"/>
        <w:jc w:val="center"/>
        <w:rPr>
          <w:rStyle w:val="FontStyle82"/>
        </w:rPr>
      </w:pPr>
      <w:r>
        <w:rPr>
          <w:rStyle w:val="FontStyle82"/>
        </w:rPr>
        <w:t>5.2. Основное содержание учебных предметов на ступени начального общего образования</w:t>
      </w:r>
    </w:p>
    <w:p w:rsidR="00E30882" w:rsidRDefault="00E30882" w:rsidP="00E30882">
      <w:pPr>
        <w:pStyle w:val="Style31"/>
        <w:widowControl/>
        <w:ind w:firstLine="426"/>
        <w:jc w:val="center"/>
        <w:rPr>
          <w:rStyle w:val="FontStyle84"/>
        </w:rPr>
      </w:pPr>
      <w:r>
        <w:rPr>
          <w:rStyle w:val="FontStyle84"/>
        </w:rPr>
        <w:t>5.2.1. Русский язык</w:t>
      </w:r>
    </w:p>
    <w:p w:rsidR="00E30882" w:rsidRDefault="00E30882" w:rsidP="00E30882">
      <w:pPr>
        <w:pStyle w:val="Style63"/>
        <w:widowControl/>
        <w:ind w:firstLine="426"/>
        <w:jc w:val="center"/>
        <w:rPr>
          <w:rStyle w:val="FontStyle81"/>
        </w:rPr>
      </w:pPr>
      <w:r>
        <w:rPr>
          <w:rStyle w:val="FontStyle81"/>
        </w:rPr>
        <w:t>Виды речевой деятельности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Слушание. </w:t>
      </w:r>
      <w:r>
        <w:rPr>
          <w:rStyle w:val="FontStyle85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</w:t>
      </w:r>
      <w:r>
        <w:rPr>
          <w:rStyle w:val="FontStyle85"/>
        </w:rPr>
        <w:softHyphen/>
        <w:t>ление основной мысли текста, передача его содержания по вопросам.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Говорение. </w:t>
      </w:r>
      <w:r>
        <w:rPr>
          <w:rStyle w:val="FontStyle85"/>
        </w:rPr>
        <w:t>Выбор языковых сре</w:t>
      </w:r>
      <w:proofErr w:type="gramStart"/>
      <w:r>
        <w:rPr>
          <w:rStyle w:val="FontStyle85"/>
        </w:rPr>
        <w:t>дств в с</w:t>
      </w:r>
      <w:proofErr w:type="gramEnd"/>
      <w:r>
        <w:rPr>
          <w:rStyle w:val="FontStyle85"/>
        </w:rPr>
        <w:t>оответствии с це</w:t>
      </w:r>
      <w:r>
        <w:rPr>
          <w:rStyle w:val="FontStyle85"/>
        </w:rPr>
        <w:softHyphen/>
        <w:t>лями и условиями общения для эффективного решения ком</w:t>
      </w:r>
      <w:r>
        <w:rPr>
          <w:rStyle w:val="FontStyle85"/>
        </w:rPr>
        <w:softHyphen/>
        <w:t>муникативной задачи. Практическое овладение диалогической формой речи. Овладение умениями начать, поддержать, за</w:t>
      </w:r>
      <w:r>
        <w:rPr>
          <w:rStyle w:val="FontStyle85"/>
        </w:rPr>
        <w:softHyphen/>
        <w:t>кончить разговор, привлечь внимание и т. п. Практическое овладение устными монологическими высказываниями в со</w:t>
      </w:r>
      <w:r>
        <w:rPr>
          <w:rStyle w:val="FontStyle85"/>
        </w:rPr>
        <w:softHyphen/>
        <w:t>ответствии с учебной задачей (описание, повествование, рас</w:t>
      </w:r>
      <w:r>
        <w:rPr>
          <w:rStyle w:val="FontStyle85"/>
        </w:rPr>
        <w:softHyphen/>
        <w:t>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0"/>
        </w:rPr>
        <w:t xml:space="preserve">   Чтение. </w:t>
      </w:r>
      <w:r>
        <w:rPr>
          <w:rStyle w:val="FontStyle85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</w:t>
      </w:r>
      <w:r>
        <w:rPr>
          <w:rStyle w:val="FontStyle85"/>
        </w:rPr>
        <w:softHyphen/>
        <w:t>ние простых выводов на основе информации, содержащейся в тексте. Интерпретация и обобщение содержащейся в текс</w:t>
      </w:r>
      <w:r>
        <w:rPr>
          <w:rStyle w:val="FontStyle85"/>
        </w:rPr>
        <w:softHyphen/>
        <w:t>те информации.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Письмо. </w:t>
      </w:r>
      <w:r>
        <w:rPr>
          <w:rStyle w:val="FontStyle85"/>
        </w:rPr>
        <w:t>Письмо букв, буквосочетаний, слогов, слов, предложений в системе обучения грамоте. Овладение разбор</w:t>
      </w:r>
      <w:r>
        <w:rPr>
          <w:rStyle w:val="FontStyle85"/>
        </w:rPr>
        <w:softHyphen/>
        <w:t>чивым, аккуратным письмом с учётом гигиенических требо</w:t>
      </w:r>
      <w:r>
        <w:rPr>
          <w:rStyle w:val="FontStyle85"/>
        </w:rPr>
        <w:softHyphen/>
        <w:t>ваний к этому виду учебной работы. Списывание, письмо под диктовку в соответствии с изученными правилами. Письмен</w:t>
      </w:r>
      <w:r>
        <w:rPr>
          <w:rStyle w:val="FontStyle85"/>
        </w:rPr>
        <w:softHyphen/>
        <w:t xml:space="preserve">ное изложение содержания прослушанного и прочитанного текста (подробное, выборочное). </w:t>
      </w:r>
      <w:proofErr w:type="gramStart"/>
      <w:r>
        <w:rPr>
          <w:rStyle w:val="FontStyle85"/>
        </w:rPr>
        <w:t>Создание небольших собственных текстов (сочинений) по интересной детям тема</w:t>
      </w:r>
      <w:r>
        <w:rPr>
          <w:rStyle w:val="FontStyle85"/>
        </w:rPr>
        <w:softHyphen/>
        <w:t>тике (на основе впечатлений, литературных произведений, сюжетных картин, серий картин, просмотра фрагмента ви</w:t>
      </w:r>
      <w:r>
        <w:rPr>
          <w:rStyle w:val="FontStyle85"/>
        </w:rPr>
        <w:softHyphen/>
        <w:t>деозаписи и т. п.).</w:t>
      </w:r>
      <w:proofErr w:type="gramEnd"/>
    </w:p>
    <w:p w:rsidR="00E30882" w:rsidRDefault="00E30882" w:rsidP="00E30882">
      <w:pPr>
        <w:pStyle w:val="Style6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 xml:space="preserve">   Обучение грамоте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Фонетика. </w:t>
      </w:r>
      <w:r>
        <w:rPr>
          <w:rStyle w:val="FontStyle85"/>
        </w:rPr>
        <w:t>Звуки речи. Осознание единства звукового состава слова и его значения. Установление числа и последо</w:t>
      </w:r>
      <w:r>
        <w:rPr>
          <w:rStyle w:val="FontStyle85"/>
        </w:rPr>
        <w:softHyphen/>
        <w:t>вательности звуков в слове. Сопоставление слов, различаю</w:t>
      </w:r>
      <w:r>
        <w:rPr>
          <w:rStyle w:val="FontStyle85"/>
        </w:rPr>
        <w:softHyphen/>
        <w:t>щихся одним или несколькими звуками.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Слог как минимальная произносительная единица. Деле</w:t>
      </w:r>
      <w:r>
        <w:rPr>
          <w:rStyle w:val="FontStyle85"/>
        </w:rPr>
        <w:softHyphen/>
        <w:t>ние слов на слоги. Определение места ударения.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Графика. </w:t>
      </w:r>
      <w:r>
        <w:rPr>
          <w:rStyle w:val="FontStyle85"/>
        </w:rPr>
        <w:t>Различение звука и буквы: буква как знак зву</w:t>
      </w:r>
      <w:r>
        <w:rPr>
          <w:rStyle w:val="FontStyle85"/>
        </w:rPr>
        <w:softHyphen/>
        <w:t xml:space="preserve">ка. Овладение позиционным способом обозначения звуков буквами. Буквы гласных как показатель твёрдости—мягкости согласных звуков. Функция букв </w:t>
      </w:r>
      <w:r>
        <w:rPr>
          <w:rStyle w:val="FontStyle81"/>
        </w:rPr>
        <w:t xml:space="preserve">е, ё, </w:t>
      </w:r>
      <w:proofErr w:type="spellStart"/>
      <w:r>
        <w:rPr>
          <w:rStyle w:val="FontStyle81"/>
        </w:rPr>
        <w:t>ю</w:t>
      </w:r>
      <w:proofErr w:type="spellEnd"/>
      <w:r>
        <w:rPr>
          <w:rStyle w:val="FontStyle81"/>
        </w:rPr>
        <w:t xml:space="preserve">, я. </w:t>
      </w:r>
      <w:r>
        <w:rPr>
          <w:rStyle w:val="FontStyle85"/>
        </w:rPr>
        <w:t>Мягкий знак как показатель мягкости предшествующего согласного звука.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Знакомство с русским алфавитом как последователь</w:t>
      </w:r>
      <w:r>
        <w:rPr>
          <w:rStyle w:val="FontStyle85"/>
        </w:rPr>
        <w:softHyphen/>
        <w:t>ностью букв.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Чтение. </w:t>
      </w:r>
      <w:r>
        <w:rPr>
          <w:rStyle w:val="FontStyle85"/>
        </w:rPr>
        <w:t>Формирование навыка слогового чтения (ориен</w:t>
      </w:r>
      <w:r>
        <w:rPr>
          <w:rStyle w:val="FontStyle85"/>
        </w:rPr>
        <w:softHyphen/>
        <w:t>тация на букву, обозначающую гласный звук). Плавное сло</w:t>
      </w:r>
      <w:r>
        <w:rPr>
          <w:rStyle w:val="FontStyle85"/>
        </w:rPr>
        <w:softHyphen/>
        <w:t>говое чтение и чтение целыми словами со скоростью, соот</w:t>
      </w:r>
      <w:r>
        <w:rPr>
          <w:rStyle w:val="FontStyle85"/>
        </w:rPr>
        <w:softHyphen/>
        <w:t>ветствующей индивидуальному темпу ребёнка. Осознанное чтение слов, словосочетаний, предложений и коротких текс</w:t>
      </w:r>
      <w:r>
        <w:rPr>
          <w:rStyle w:val="FontStyle85"/>
        </w:rPr>
        <w:softHyphen/>
        <w:t>тов. Чтение с интонациями и паузами в соответствии со зна</w:t>
      </w:r>
      <w:r>
        <w:rPr>
          <w:rStyle w:val="FontStyle85"/>
        </w:rPr>
        <w:softHyphen/>
        <w:t>ками препинания. Развитие осознанности и выразительности чтения на материале небольших текстов и стихотворений.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</w:t>
      </w:r>
      <w:r>
        <w:rPr>
          <w:rStyle w:val="FontStyle85"/>
        </w:rPr>
        <w:softHyphen/>
        <w:t>ку и при списывании.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Письмо. </w:t>
      </w:r>
      <w:r>
        <w:rPr>
          <w:rStyle w:val="FontStyle85"/>
        </w:rPr>
        <w:t>Овладение начертанием письменных прописных (за</w:t>
      </w:r>
      <w:r>
        <w:rPr>
          <w:rStyle w:val="FontStyle85"/>
        </w:rPr>
        <w:softHyphen/>
        <w:t xml:space="preserve">главных) и строчных букв. Письмо букв, буквосочетаний, слогов, слов, предложений с соблюдением гигиенических норм. Овладение </w:t>
      </w:r>
      <w:r>
        <w:rPr>
          <w:rStyle w:val="FontStyle85"/>
        </w:rPr>
        <w:lastRenderedPageBreak/>
        <w:t>разборчивым, аккуратным письмом. Письмо под диктовку слов и предложений, написание которых не расходится с их произношением. Усвоение приёмов и после</w:t>
      </w:r>
      <w:r>
        <w:rPr>
          <w:rStyle w:val="FontStyle85"/>
        </w:rPr>
        <w:softHyphen/>
        <w:t>довательности правильного списывания текста.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Понимание функции небуквенных графических средств: пробела между словами, знака переноса.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Слово и предложение. </w:t>
      </w:r>
      <w:r>
        <w:rPr>
          <w:rStyle w:val="FontStyle85"/>
        </w:rPr>
        <w:t>Восприятие слова как объекта изучения, материала для анализа. Наблюдение над значением слова.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Различение слова и предложения. Работа с предложением: выделение слов, изменение их порядка.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Орфография. </w:t>
      </w:r>
      <w:r>
        <w:rPr>
          <w:rStyle w:val="FontStyle85"/>
        </w:rPr>
        <w:t>Знакомство с правилами правописания и их применение:</w:t>
      </w:r>
    </w:p>
    <w:p w:rsidR="00E30882" w:rsidRDefault="00E30882" w:rsidP="00E30882">
      <w:pPr>
        <w:pStyle w:val="Style34"/>
        <w:widowControl/>
        <w:numPr>
          <w:ilvl w:val="0"/>
          <w:numId w:val="1"/>
        </w:numPr>
        <w:ind w:firstLine="426"/>
        <w:jc w:val="both"/>
        <w:rPr>
          <w:rStyle w:val="FontStyle85"/>
        </w:rPr>
      </w:pPr>
      <w:r>
        <w:rPr>
          <w:rStyle w:val="FontStyle85"/>
        </w:rPr>
        <w:t>раздельное написание слов;</w:t>
      </w:r>
    </w:p>
    <w:p w:rsidR="00E30882" w:rsidRDefault="00E30882" w:rsidP="00E30882">
      <w:pPr>
        <w:pStyle w:val="Style34"/>
        <w:widowControl/>
        <w:numPr>
          <w:ilvl w:val="0"/>
          <w:numId w:val="1"/>
        </w:numPr>
        <w:ind w:firstLine="426"/>
        <w:jc w:val="both"/>
        <w:rPr>
          <w:rStyle w:val="FontStyle80"/>
        </w:rPr>
      </w:pPr>
      <w:r>
        <w:rPr>
          <w:rStyle w:val="FontStyle85"/>
        </w:rPr>
        <w:t xml:space="preserve">обозначение гласных после шипящих </w:t>
      </w:r>
      <w:r>
        <w:rPr>
          <w:rStyle w:val="FontStyle80"/>
        </w:rPr>
        <w:t>(</w:t>
      </w:r>
      <w:proofErr w:type="spellStart"/>
      <w:proofErr w:type="gramStart"/>
      <w:r>
        <w:rPr>
          <w:rStyle w:val="FontStyle80"/>
        </w:rPr>
        <w:t>ча</w:t>
      </w:r>
      <w:proofErr w:type="spellEnd"/>
      <w:r>
        <w:rPr>
          <w:rStyle w:val="FontStyle80"/>
        </w:rPr>
        <w:t xml:space="preserve"> — </w:t>
      </w:r>
      <w:proofErr w:type="spellStart"/>
      <w:r>
        <w:rPr>
          <w:rStyle w:val="FontStyle80"/>
        </w:rPr>
        <w:t>ща</w:t>
      </w:r>
      <w:proofErr w:type="spellEnd"/>
      <w:proofErr w:type="gramEnd"/>
      <w:r>
        <w:rPr>
          <w:rStyle w:val="FontStyle80"/>
        </w:rPr>
        <w:t xml:space="preserve">, </w:t>
      </w:r>
      <w:r>
        <w:rPr>
          <w:rStyle w:val="FontStyle81"/>
        </w:rPr>
        <w:t xml:space="preserve">чу — </w:t>
      </w:r>
      <w:proofErr w:type="spellStart"/>
      <w:r>
        <w:rPr>
          <w:rStyle w:val="FontStyle81"/>
        </w:rPr>
        <w:t>щу</w:t>
      </w:r>
      <w:proofErr w:type="spellEnd"/>
      <w:r>
        <w:rPr>
          <w:rStyle w:val="FontStyle81"/>
        </w:rPr>
        <w:t xml:space="preserve">, </w:t>
      </w:r>
      <w:proofErr w:type="spellStart"/>
      <w:r>
        <w:rPr>
          <w:rStyle w:val="FontStyle81"/>
        </w:rPr>
        <w:t>жи</w:t>
      </w:r>
      <w:proofErr w:type="spellEnd"/>
      <w:r>
        <w:rPr>
          <w:rStyle w:val="FontStyle81"/>
        </w:rPr>
        <w:t xml:space="preserve"> </w:t>
      </w:r>
      <w:r>
        <w:rPr>
          <w:rStyle w:val="FontStyle80"/>
        </w:rPr>
        <w:t xml:space="preserve">— </w:t>
      </w:r>
      <w:proofErr w:type="spellStart"/>
      <w:r>
        <w:rPr>
          <w:rStyle w:val="FontStyle80"/>
        </w:rPr>
        <w:t>ши</w:t>
      </w:r>
      <w:proofErr w:type="spellEnd"/>
      <w:r>
        <w:rPr>
          <w:rStyle w:val="FontStyle80"/>
        </w:rPr>
        <w:t>);</w:t>
      </w:r>
    </w:p>
    <w:p w:rsidR="00E30882" w:rsidRDefault="00E30882" w:rsidP="00E30882">
      <w:pPr>
        <w:pStyle w:val="Style34"/>
        <w:widowControl/>
        <w:numPr>
          <w:ilvl w:val="0"/>
          <w:numId w:val="1"/>
        </w:numPr>
        <w:ind w:firstLine="426"/>
        <w:jc w:val="both"/>
        <w:rPr>
          <w:rStyle w:val="FontStyle85"/>
        </w:rPr>
      </w:pPr>
      <w:r>
        <w:rPr>
          <w:rStyle w:val="FontStyle85"/>
        </w:rPr>
        <w:t>прописная (заглавная) буква в начале предложения, в именах собственных;</w:t>
      </w:r>
    </w:p>
    <w:p w:rsidR="00E30882" w:rsidRDefault="00E30882" w:rsidP="00E30882">
      <w:pPr>
        <w:pStyle w:val="Style34"/>
        <w:widowControl/>
        <w:numPr>
          <w:ilvl w:val="0"/>
          <w:numId w:val="1"/>
        </w:numPr>
        <w:ind w:firstLine="426"/>
        <w:jc w:val="both"/>
        <w:rPr>
          <w:rStyle w:val="FontStyle85"/>
        </w:rPr>
      </w:pPr>
      <w:r>
        <w:rPr>
          <w:rStyle w:val="FontStyle85"/>
        </w:rPr>
        <w:t>перенос слов по слогам без стечения согласных;</w:t>
      </w:r>
    </w:p>
    <w:p w:rsidR="00E30882" w:rsidRDefault="00E30882" w:rsidP="00E30882">
      <w:pPr>
        <w:pStyle w:val="Style34"/>
        <w:widowControl/>
        <w:numPr>
          <w:ilvl w:val="0"/>
          <w:numId w:val="1"/>
        </w:numPr>
        <w:ind w:firstLine="426"/>
        <w:jc w:val="both"/>
        <w:rPr>
          <w:rStyle w:val="FontStyle85"/>
        </w:rPr>
      </w:pPr>
      <w:r>
        <w:rPr>
          <w:rStyle w:val="FontStyle85"/>
        </w:rPr>
        <w:t>знаки препинания в конце предложения.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   Развитие речи. </w:t>
      </w:r>
      <w:r>
        <w:rPr>
          <w:rStyle w:val="FontStyle85"/>
        </w:rPr>
        <w:t>Понимание прочитанного текста при са</w:t>
      </w:r>
      <w:r>
        <w:rPr>
          <w:rStyle w:val="FontStyle85"/>
        </w:rPr>
        <w:softHyphen/>
        <w:t>мостоятельном чтении вслух и при его прослушивании. Со</w:t>
      </w:r>
      <w:r>
        <w:rPr>
          <w:rStyle w:val="FontStyle85"/>
        </w:rPr>
        <w:softHyphen/>
        <w:t>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E30882" w:rsidRDefault="00E30882" w:rsidP="00E30882">
      <w:pPr>
        <w:pStyle w:val="Style56"/>
        <w:widowControl/>
        <w:ind w:firstLine="426"/>
        <w:jc w:val="both"/>
        <w:rPr>
          <w:rStyle w:val="FontStyle83"/>
        </w:rPr>
      </w:pPr>
      <w:r>
        <w:rPr>
          <w:rStyle w:val="FontStyle81"/>
        </w:rPr>
        <w:t xml:space="preserve">   Систематический курс </w:t>
      </w:r>
      <w:r>
        <w:rPr>
          <w:rStyle w:val="FontStyle80"/>
        </w:rPr>
        <w:t xml:space="preserve">Фонетика и орфоэпия. </w:t>
      </w:r>
      <w:r>
        <w:rPr>
          <w:rStyle w:val="FontStyle85"/>
        </w:rPr>
        <w:t>Различение гласных и согласных звуков. Нахождение в слове ударных и безударных гласных звуков. Различение мягких и твёрдых согласных звуков, оп</w:t>
      </w:r>
      <w:r>
        <w:rPr>
          <w:rStyle w:val="FontStyle85"/>
        </w:rPr>
        <w:softHyphen/>
        <w:t>ределение парных и непарных по твёрдости—мягкости соглас</w:t>
      </w:r>
      <w:r>
        <w:rPr>
          <w:rStyle w:val="FontStyle85"/>
        </w:rPr>
        <w:softHyphen/>
        <w:t>ных звуков. Различение звонких и глухих звуков, определе</w:t>
      </w:r>
      <w:r>
        <w:rPr>
          <w:rStyle w:val="FontStyle85"/>
        </w:rPr>
        <w:softHyphen/>
        <w:t xml:space="preserve">ние парных и непарных по звонкости—глухости согласных звуков. </w:t>
      </w:r>
      <w:proofErr w:type="gramStart"/>
      <w:r>
        <w:rPr>
          <w:rStyle w:val="FontStyle85"/>
        </w:rPr>
        <w:t>Определение качественной характеристики звука: гласный — согласный; гласный ударный — безударный; со</w:t>
      </w:r>
      <w:r>
        <w:rPr>
          <w:rStyle w:val="FontStyle85"/>
        </w:rPr>
        <w:softHyphen/>
        <w:t>гласный твёрдый — мягкий, парный — непарный; согласный звонкий — глухой, парный — непарный.</w:t>
      </w:r>
      <w:proofErr w:type="gramEnd"/>
      <w:r>
        <w:rPr>
          <w:rStyle w:val="FontStyle85"/>
        </w:rPr>
        <w:t xml:space="preserve"> Деление слов на слоги. Ударение, произношение звуков и сочетаний звуков в соответствии с нормами современного русского литературно</w:t>
      </w:r>
      <w:r>
        <w:rPr>
          <w:rStyle w:val="FontStyle85"/>
        </w:rPr>
        <w:softHyphen/>
        <w:t xml:space="preserve">го языка. </w:t>
      </w:r>
      <w:r>
        <w:rPr>
          <w:rStyle w:val="FontStyle83"/>
        </w:rPr>
        <w:t>Фонетический разбор слова.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0"/>
        </w:rPr>
      </w:pPr>
      <w:r>
        <w:rPr>
          <w:rStyle w:val="FontStyle80"/>
        </w:rPr>
        <w:t xml:space="preserve">Графика. </w:t>
      </w:r>
      <w:r>
        <w:rPr>
          <w:rStyle w:val="FontStyle85"/>
        </w:rPr>
        <w:t>Различение звуков и букв. Обозначение на письме твёрдости и мягкости согласных звуков. Использова</w:t>
      </w:r>
      <w:r>
        <w:rPr>
          <w:rStyle w:val="FontStyle85"/>
        </w:rPr>
        <w:softHyphen/>
        <w:t xml:space="preserve">ние на письме </w:t>
      </w:r>
      <w:proofErr w:type="gramStart"/>
      <w:r>
        <w:rPr>
          <w:rStyle w:val="FontStyle85"/>
        </w:rPr>
        <w:t>разделительных</w:t>
      </w:r>
      <w:proofErr w:type="gramEnd"/>
      <w:r>
        <w:rPr>
          <w:rStyle w:val="FontStyle85"/>
        </w:rPr>
        <w:t xml:space="preserve"> </w:t>
      </w:r>
      <w:proofErr w:type="spellStart"/>
      <w:r>
        <w:rPr>
          <w:rStyle w:val="FontStyle81"/>
        </w:rPr>
        <w:t>ъ</w:t>
      </w:r>
      <w:proofErr w:type="spellEnd"/>
      <w:r>
        <w:rPr>
          <w:rStyle w:val="FontStyle81"/>
        </w:rPr>
        <w:t xml:space="preserve"> </w:t>
      </w:r>
      <w:r>
        <w:rPr>
          <w:rStyle w:val="FontStyle85"/>
        </w:rPr>
        <w:t xml:space="preserve">и </w:t>
      </w:r>
      <w:proofErr w:type="spellStart"/>
      <w:r>
        <w:rPr>
          <w:rStyle w:val="FontStyle80"/>
        </w:rPr>
        <w:t>ь</w:t>
      </w:r>
      <w:proofErr w:type="spellEnd"/>
      <w:r>
        <w:rPr>
          <w:rStyle w:val="FontStyle80"/>
        </w:rPr>
        <w:t>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Установление соотношения звукового и буквенного соста</w:t>
      </w:r>
      <w:r>
        <w:rPr>
          <w:rStyle w:val="FontStyle85"/>
        </w:rPr>
        <w:softHyphen/>
        <w:t xml:space="preserve">ва слова в словах типа </w:t>
      </w:r>
      <w:r>
        <w:rPr>
          <w:rStyle w:val="FontStyle83"/>
        </w:rPr>
        <w:t xml:space="preserve">стол, конь; </w:t>
      </w:r>
      <w:r>
        <w:rPr>
          <w:rStyle w:val="FontStyle85"/>
        </w:rPr>
        <w:t>в словах с йотированны</w:t>
      </w:r>
      <w:r>
        <w:rPr>
          <w:rStyle w:val="FontStyle85"/>
        </w:rPr>
        <w:softHyphen/>
        <w:t xml:space="preserve">ми гласными </w:t>
      </w:r>
      <w:r>
        <w:rPr>
          <w:rStyle w:val="FontStyle81"/>
        </w:rPr>
        <w:t xml:space="preserve">е, ё, </w:t>
      </w:r>
      <w:proofErr w:type="spellStart"/>
      <w:r>
        <w:rPr>
          <w:rStyle w:val="FontStyle81"/>
        </w:rPr>
        <w:t>ю</w:t>
      </w:r>
      <w:proofErr w:type="spellEnd"/>
      <w:r>
        <w:rPr>
          <w:rStyle w:val="FontStyle81"/>
        </w:rPr>
        <w:t xml:space="preserve">, я; </w:t>
      </w:r>
      <w:r>
        <w:rPr>
          <w:rStyle w:val="FontStyle85"/>
        </w:rPr>
        <w:t>в словах с непроизносимыми со</w:t>
      </w:r>
      <w:r>
        <w:rPr>
          <w:rStyle w:val="FontStyle85"/>
        </w:rPr>
        <w:softHyphen/>
        <w:t>гласными.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Использование небуквенных графических средств: пробел между словами, знак переноса, абзац.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3"/>
        </w:rPr>
      </w:pPr>
      <w:r>
        <w:rPr>
          <w:rStyle w:val="FontStyle80"/>
        </w:rPr>
        <w:t>Лексика</w:t>
      </w:r>
      <w:proofErr w:type="gramStart"/>
      <w:r>
        <w:rPr>
          <w:rStyle w:val="FontStyle80"/>
          <w:vertAlign w:val="superscript"/>
        </w:rPr>
        <w:t>1</w:t>
      </w:r>
      <w:proofErr w:type="gramEnd"/>
      <w:r>
        <w:rPr>
          <w:rStyle w:val="FontStyle80"/>
        </w:rPr>
        <w:t xml:space="preserve">. </w:t>
      </w:r>
      <w:r>
        <w:rPr>
          <w:rStyle w:val="FontStyle85"/>
        </w:rPr>
        <w:t>Понимание слова как единства звучания и зна</w:t>
      </w:r>
      <w:r>
        <w:rPr>
          <w:rStyle w:val="FontStyle85"/>
        </w:rPr>
        <w:softHyphen/>
        <w:t xml:space="preserve">чения. Выявление слов, значение которых требует уточнения. </w:t>
      </w:r>
      <w:r>
        <w:rPr>
          <w:rStyle w:val="FontStyle83"/>
        </w:rPr>
        <w:t>Определение значения слова по тексту или уточнение зна</w:t>
      </w:r>
      <w:r>
        <w:rPr>
          <w:rStyle w:val="FontStyle83"/>
        </w:rPr>
        <w:softHyphen/>
        <w:t>чения с помощью толкового словаря. Представление об од</w:t>
      </w:r>
      <w:r>
        <w:rPr>
          <w:rStyle w:val="FontStyle83"/>
        </w:rPr>
        <w:softHyphen/>
        <w:t>нозначных и многозначных словах, о прямом и переносном значении слова. Наблюдение за использованием в речи си</w:t>
      </w:r>
      <w:r>
        <w:rPr>
          <w:rStyle w:val="FontStyle83"/>
        </w:rPr>
        <w:softHyphen/>
        <w:t>нонимов и антонимов.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0"/>
        </w:rPr>
        <w:t>Состав слова (</w:t>
      </w:r>
      <w:proofErr w:type="spellStart"/>
      <w:r>
        <w:rPr>
          <w:rStyle w:val="FontStyle80"/>
        </w:rPr>
        <w:t>морфемика</w:t>
      </w:r>
      <w:proofErr w:type="spellEnd"/>
      <w:r>
        <w:rPr>
          <w:rStyle w:val="FontStyle80"/>
        </w:rPr>
        <w:t xml:space="preserve">). </w:t>
      </w:r>
      <w:r>
        <w:rPr>
          <w:rStyle w:val="FontStyle85"/>
        </w:rPr>
        <w:t>Овладение понятием «родственные (однокоренные) слова». Различение однокоренных слов и различных форм одного и того же слова. Разли</w:t>
      </w:r>
      <w:r>
        <w:rPr>
          <w:rStyle w:val="FontStyle85"/>
        </w:rPr>
        <w:softHyphen/>
        <w:t>чение однокоренных слов и синонимов, однокоренных слов и слов с омонимичными корнями. Выделение в словах с од</w:t>
      </w:r>
      <w:r>
        <w:rPr>
          <w:rStyle w:val="FontStyle85"/>
        </w:rPr>
        <w:softHyphen/>
        <w:t>нозначно выделяемыми морфемами окончания, корня, при</w:t>
      </w:r>
      <w:r>
        <w:rPr>
          <w:rStyle w:val="FontStyle85"/>
        </w:rPr>
        <w:softHyphen/>
        <w:t xml:space="preserve">ставки, суффикса. Различение изменяемых и неизменяемых слов. </w:t>
      </w:r>
      <w:r>
        <w:rPr>
          <w:rStyle w:val="FontStyle83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3"/>
        </w:rPr>
      </w:pPr>
      <w:r>
        <w:rPr>
          <w:rStyle w:val="FontStyle80"/>
        </w:rPr>
        <w:t xml:space="preserve">Морфология. </w:t>
      </w:r>
      <w:r>
        <w:rPr>
          <w:rStyle w:val="FontStyle85"/>
        </w:rPr>
        <w:t xml:space="preserve">Части речи; </w:t>
      </w:r>
      <w:r>
        <w:rPr>
          <w:rStyle w:val="FontStyle83"/>
        </w:rPr>
        <w:t xml:space="preserve">деление частей речи </w:t>
      </w:r>
      <w:proofErr w:type="gramStart"/>
      <w:r>
        <w:rPr>
          <w:rStyle w:val="FontStyle83"/>
        </w:rPr>
        <w:t>на</w:t>
      </w:r>
      <w:proofErr w:type="gramEnd"/>
      <w:r>
        <w:rPr>
          <w:rStyle w:val="FontStyle83"/>
        </w:rPr>
        <w:t xml:space="preserve"> са</w:t>
      </w:r>
      <w:r>
        <w:rPr>
          <w:rStyle w:val="FontStyle83"/>
        </w:rPr>
        <w:softHyphen/>
        <w:t>мостоятельные и служебные.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Имя существительное. Значение и употребление в речи. Умение опознавать имена собственные. Различение имён су</w:t>
      </w:r>
      <w:r>
        <w:rPr>
          <w:rStyle w:val="FontStyle85"/>
        </w:rPr>
        <w:softHyphen/>
        <w:t>ществительных, отвечающих на вопросы «кто?» и «что?». Раз</w:t>
      </w:r>
      <w:r>
        <w:rPr>
          <w:rStyle w:val="FontStyle85"/>
        </w:rPr>
        <w:softHyphen/>
        <w:t>личение имён существительных мужского, женского и средне</w:t>
      </w:r>
      <w:r>
        <w:rPr>
          <w:rStyle w:val="FontStyle85"/>
        </w:rPr>
        <w:softHyphen/>
        <w:t xml:space="preserve">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>
        <w:rPr>
          <w:rStyle w:val="FontStyle83"/>
        </w:rPr>
        <w:t xml:space="preserve">Различение падежных и смысловых (синтаксических) вопросов. </w:t>
      </w:r>
      <w:r>
        <w:rPr>
          <w:rStyle w:val="FontStyle85"/>
        </w:rPr>
        <w:t>Определение принад</w:t>
      </w:r>
      <w:r>
        <w:rPr>
          <w:rStyle w:val="FontStyle85"/>
        </w:rPr>
        <w:softHyphen/>
        <w:t xml:space="preserve">лежности имён существительных к 1, 2, 3-му склонению. </w:t>
      </w:r>
      <w:r>
        <w:rPr>
          <w:rStyle w:val="FontStyle83"/>
        </w:rPr>
        <w:t>Морфологический разбор имён существительных.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Имя прилагательное. Значение и употребление в речи. Из</w:t>
      </w:r>
      <w:r>
        <w:rPr>
          <w:rStyle w:val="FontStyle85"/>
        </w:rPr>
        <w:softHyphen/>
        <w:t xml:space="preserve">менение прилагательных по родам, числам и падежам, кроме прилагательных на </w:t>
      </w:r>
      <w:proofErr w:type="gramStart"/>
      <w:r>
        <w:rPr>
          <w:rStyle w:val="FontStyle80"/>
        </w:rPr>
        <w:t>-</w:t>
      </w:r>
      <w:proofErr w:type="spellStart"/>
      <w:r>
        <w:rPr>
          <w:rStyle w:val="FontStyle80"/>
        </w:rPr>
        <w:t>и</w:t>
      </w:r>
      <w:proofErr w:type="gramEnd"/>
      <w:r>
        <w:rPr>
          <w:rStyle w:val="FontStyle80"/>
        </w:rPr>
        <w:t>й</w:t>
      </w:r>
      <w:proofErr w:type="spellEnd"/>
      <w:r>
        <w:rPr>
          <w:rStyle w:val="FontStyle80"/>
        </w:rPr>
        <w:t>, -</w:t>
      </w:r>
      <w:proofErr w:type="spellStart"/>
      <w:r>
        <w:rPr>
          <w:rStyle w:val="FontStyle80"/>
        </w:rPr>
        <w:t>ья</w:t>
      </w:r>
      <w:proofErr w:type="spellEnd"/>
      <w:r>
        <w:rPr>
          <w:rStyle w:val="FontStyle80"/>
        </w:rPr>
        <w:t>, -</w:t>
      </w:r>
      <w:proofErr w:type="spellStart"/>
      <w:r>
        <w:rPr>
          <w:rStyle w:val="FontStyle80"/>
        </w:rPr>
        <w:t>ов</w:t>
      </w:r>
      <w:proofErr w:type="spellEnd"/>
      <w:r>
        <w:rPr>
          <w:rStyle w:val="FontStyle80"/>
        </w:rPr>
        <w:t xml:space="preserve">, -ин. </w:t>
      </w:r>
      <w:r>
        <w:rPr>
          <w:rStyle w:val="FontStyle83"/>
        </w:rPr>
        <w:t>Морфологический раз</w:t>
      </w:r>
      <w:r>
        <w:rPr>
          <w:rStyle w:val="FontStyle83"/>
        </w:rPr>
        <w:softHyphen/>
        <w:t>бор имён прилагательных.</w:t>
      </w:r>
    </w:p>
    <w:p w:rsidR="00E30882" w:rsidRPr="00684580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 xml:space="preserve">Местоимение. Общее представление о местоимении. </w:t>
      </w:r>
      <w:r>
        <w:rPr>
          <w:rStyle w:val="FontStyle83"/>
        </w:rPr>
        <w:t>Личные местоимения, значение и употребление в речи. Личные местоимения 1, 2, 3-го лица единственного и множествен</w:t>
      </w:r>
      <w:r>
        <w:rPr>
          <w:rStyle w:val="FontStyle83"/>
        </w:rPr>
        <w:softHyphen/>
        <w:t>ного числа. Склонение личных местоимений.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Глагол. Значение и употребление в речи. Неопределённая форма глагола. Различение глаголов, отвечающих на вопросы «что сделать?» и «что делать?». Изменение глаголов по вре</w:t>
      </w:r>
      <w:r>
        <w:rPr>
          <w:rStyle w:val="FontStyle85"/>
        </w:rPr>
        <w:softHyphen/>
        <w:t xml:space="preserve">менам. Изменение глаголов по лицам и числам в настоящем и будущем времени (спряжение). Способы определения I и II </w:t>
      </w:r>
      <w:r>
        <w:rPr>
          <w:rStyle w:val="FontStyle85"/>
        </w:rPr>
        <w:lastRenderedPageBreak/>
        <w:t xml:space="preserve">спряжения глаголов (практическое овладение). Изменение глаголов прошедшего времени по родам и числам. </w:t>
      </w:r>
      <w:r>
        <w:rPr>
          <w:rStyle w:val="FontStyle83"/>
        </w:rPr>
        <w:t>Морфоло</w:t>
      </w:r>
      <w:r>
        <w:rPr>
          <w:rStyle w:val="FontStyle83"/>
        </w:rPr>
        <w:softHyphen/>
        <w:t>гический разбор глаголов.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3"/>
        </w:rPr>
      </w:pPr>
      <w:r>
        <w:rPr>
          <w:rStyle w:val="FontStyle83"/>
        </w:rPr>
        <w:t>Наречие. Значение и употребление в речи.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Предлог. </w:t>
      </w:r>
      <w:r>
        <w:rPr>
          <w:rStyle w:val="FontStyle83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>
        <w:rPr>
          <w:rStyle w:val="FontStyle85"/>
        </w:rPr>
        <w:t>Отличие предлогов от приставок.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Союзы </w:t>
      </w:r>
      <w:r>
        <w:rPr>
          <w:rStyle w:val="FontStyle81"/>
        </w:rPr>
        <w:t xml:space="preserve">и, а, но, </w:t>
      </w:r>
      <w:r>
        <w:rPr>
          <w:rStyle w:val="FontStyle85"/>
        </w:rPr>
        <w:t xml:space="preserve">их роль в речи. Частица </w:t>
      </w:r>
      <w:r>
        <w:rPr>
          <w:rStyle w:val="FontStyle81"/>
        </w:rPr>
        <w:t xml:space="preserve">не, </w:t>
      </w:r>
      <w:r>
        <w:rPr>
          <w:rStyle w:val="FontStyle85"/>
        </w:rPr>
        <w:t>её значение.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Синтаксис. </w:t>
      </w:r>
      <w:r>
        <w:rPr>
          <w:rStyle w:val="FontStyle85"/>
        </w:rPr>
        <w:t>Различение предложения, словосочетания, слова (осознание их сходства и различий). Различение пред</w:t>
      </w:r>
      <w:r>
        <w:rPr>
          <w:rStyle w:val="FontStyle85"/>
        </w:rPr>
        <w:softHyphen/>
        <w:t>ложений по цели высказывания: повествовательные, вопроси</w:t>
      </w:r>
      <w:r>
        <w:rPr>
          <w:rStyle w:val="FontStyle85"/>
        </w:rPr>
        <w:softHyphen/>
        <w:t>тельные и побудительные; по эмоциональной окраске (инто</w:t>
      </w:r>
      <w:r>
        <w:rPr>
          <w:rStyle w:val="FontStyle85"/>
        </w:rPr>
        <w:softHyphen/>
        <w:t>нации): восклицательные и невосклицательные.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rStyle w:val="FontStyle81"/>
        </w:rPr>
        <w:t xml:space="preserve">и, а, но. </w:t>
      </w:r>
      <w:r>
        <w:rPr>
          <w:rStyle w:val="FontStyle85"/>
        </w:rPr>
        <w:t>Использование интонации перечисления в предложениях с однородными членами.</w:t>
      </w:r>
    </w:p>
    <w:p w:rsidR="00E30882" w:rsidRDefault="00E30882" w:rsidP="00E30882">
      <w:pPr>
        <w:pStyle w:val="Style27"/>
        <w:widowControl/>
        <w:ind w:firstLine="710"/>
        <w:jc w:val="both"/>
        <w:rPr>
          <w:rStyle w:val="FontStyle83"/>
        </w:rPr>
      </w:pPr>
      <w:r>
        <w:rPr>
          <w:rStyle w:val="FontStyle83"/>
        </w:rPr>
        <w:t>Различение простых и сложных предложений.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Орфография и пунктуация. </w:t>
      </w:r>
      <w:r>
        <w:rPr>
          <w:rStyle w:val="FontStyle85"/>
        </w:rPr>
        <w:t>Формирование орфографи</w:t>
      </w:r>
      <w:r>
        <w:rPr>
          <w:rStyle w:val="FontStyle85"/>
        </w:rPr>
        <w:softHyphen/>
        <w:t>ческой зоркости, использование разных способов выбора на</w:t>
      </w:r>
      <w:r>
        <w:rPr>
          <w:rStyle w:val="FontStyle85"/>
        </w:rPr>
        <w:softHyphen/>
        <w:t>писания в зависимости от места орфограммы в слове. Ис</w:t>
      </w:r>
      <w:r>
        <w:rPr>
          <w:rStyle w:val="FontStyle85"/>
        </w:rPr>
        <w:softHyphen/>
        <w:t>пользование орфографического словаря.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Применение правил правописания: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сочетания </w:t>
      </w:r>
      <w:proofErr w:type="spellStart"/>
      <w:r>
        <w:rPr>
          <w:rStyle w:val="FontStyle81"/>
        </w:rPr>
        <w:t>жи</w:t>
      </w:r>
      <w:proofErr w:type="spellEnd"/>
      <w:r>
        <w:rPr>
          <w:rStyle w:val="FontStyle81"/>
        </w:rPr>
        <w:t xml:space="preserve"> — </w:t>
      </w:r>
      <w:proofErr w:type="spellStart"/>
      <w:r>
        <w:rPr>
          <w:rStyle w:val="FontStyle81"/>
        </w:rPr>
        <w:t>ши</w:t>
      </w:r>
      <w:proofErr w:type="spellEnd"/>
      <w:proofErr w:type="gramStart"/>
      <w:r>
        <w:rPr>
          <w:rStyle w:val="FontStyle81"/>
        </w:rPr>
        <w:t xml:space="preserve"> </w:t>
      </w:r>
      <w:r>
        <w:rPr>
          <w:rStyle w:val="FontStyle85"/>
        </w:rPr>
        <w:t>,</w:t>
      </w:r>
      <w:proofErr w:type="gramEnd"/>
      <w:r>
        <w:rPr>
          <w:rStyle w:val="FontStyle85"/>
        </w:rPr>
        <w:t xml:space="preserve"> </w:t>
      </w:r>
      <w:proofErr w:type="spellStart"/>
      <w:r>
        <w:rPr>
          <w:rStyle w:val="FontStyle81"/>
        </w:rPr>
        <w:t>ча</w:t>
      </w:r>
      <w:proofErr w:type="spellEnd"/>
      <w:r>
        <w:rPr>
          <w:rStyle w:val="FontStyle81"/>
        </w:rPr>
        <w:t xml:space="preserve"> — </w:t>
      </w:r>
      <w:proofErr w:type="spellStart"/>
      <w:r>
        <w:rPr>
          <w:rStyle w:val="FontStyle81"/>
        </w:rPr>
        <w:t>ща</w:t>
      </w:r>
      <w:proofErr w:type="spellEnd"/>
      <w:r>
        <w:rPr>
          <w:rStyle w:val="FontStyle85"/>
        </w:rPr>
        <w:t xml:space="preserve">, </w:t>
      </w:r>
      <w:r>
        <w:rPr>
          <w:rStyle w:val="FontStyle81"/>
        </w:rPr>
        <w:t xml:space="preserve">чу — </w:t>
      </w:r>
      <w:proofErr w:type="spellStart"/>
      <w:r>
        <w:rPr>
          <w:rStyle w:val="FontStyle81"/>
        </w:rPr>
        <w:t>щу</w:t>
      </w:r>
      <w:proofErr w:type="spellEnd"/>
      <w:r>
        <w:rPr>
          <w:rStyle w:val="FontStyle81"/>
        </w:rPr>
        <w:t xml:space="preserve"> </w:t>
      </w:r>
      <w:r>
        <w:rPr>
          <w:rStyle w:val="FontStyle85"/>
        </w:rPr>
        <w:t>в положении под ударением;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0"/>
        </w:rPr>
      </w:pPr>
      <w:r>
        <w:rPr>
          <w:rStyle w:val="FontStyle85"/>
        </w:rPr>
        <w:t xml:space="preserve">   • сочетания </w:t>
      </w:r>
      <w:proofErr w:type="spellStart"/>
      <w:r>
        <w:rPr>
          <w:rStyle w:val="FontStyle81"/>
        </w:rPr>
        <w:t>чк</w:t>
      </w:r>
      <w:proofErr w:type="spellEnd"/>
      <w:r>
        <w:rPr>
          <w:rStyle w:val="FontStyle81"/>
        </w:rPr>
        <w:t xml:space="preserve"> </w:t>
      </w:r>
      <w:r>
        <w:rPr>
          <w:rStyle w:val="FontStyle80"/>
        </w:rPr>
        <w:t xml:space="preserve">— </w:t>
      </w:r>
      <w:proofErr w:type="spellStart"/>
      <w:r>
        <w:rPr>
          <w:rStyle w:val="FontStyle80"/>
        </w:rPr>
        <w:t>чн</w:t>
      </w:r>
      <w:proofErr w:type="spellEnd"/>
      <w:r>
        <w:rPr>
          <w:rStyle w:val="FontStyle80"/>
        </w:rPr>
        <w:t xml:space="preserve">, </w:t>
      </w:r>
      <w:proofErr w:type="spellStart"/>
      <w:proofErr w:type="gramStart"/>
      <w:r>
        <w:rPr>
          <w:rStyle w:val="FontStyle81"/>
        </w:rPr>
        <w:t>чт</w:t>
      </w:r>
      <w:proofErr w:type="spellEnd"/>
      <w:proofErr w:type="gramEnd"/>
      <w:r>
        <w:rPr>
          <w:rStyle w:val="FontStyle85"/>
        </w:rPr>
        <w:t xml:space="preserve">, </w:t>
      </w:r>
      <w:proofErr w:type="spellStart"/>
      <w:r>
        <w:rPr>
          <w:rStyle w:val="FontStyle80"/>
        </w:rPr>
        <w:t>щн</w:t>
      </w:r>
      <w:proofErr w:type="spellEnd"/>
      <w:r>
        <w:rPr>
          <w:rStyle w:val="FontStyle80"/>
        </w:rPr>
        <w:t>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перенос слов;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прописная буква в начале предложения, в именах собственных;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проверяемые безударные гласные в </w:t>
      </w:r>
      <w:proofErr w:type="gramStart"/>
      <w:r>
        <w:rPr>
          <w:rStyle w:val="FontStyle85"/>
        </w:rPr>
        <w:t>корне слова</w:t>
      </w:r>
      <w:proofErr w:type="gramEnd"/>
      <w:r>
        <w:rPr>
          <w:rStyle w:val="FontStyle85"/>
        </w:rPr>
        <w:t>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парные звонкие и глухие согласные в </w:t>
      </w:r>
      <w:proofErr w:type="gramStart"/>
      <w:r>
        <w:rPr>
          <w:rStyle w:val="FontStyle85"/>
        </w:rPr>
        <w:t>корне слова</w:t>
      </w:r>
      <w:proofErr w:type="gramEnd"/>
      <w:r>
        <w:rPr>
          <w:rStyle w:val="FontStyle85"/>
        </w:rPr>
        <w:t>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   • непроизносимые согласные;</w:t>
      </w:r>
    </w:p>
    <w:p w:rsidR="00E30882" w:rsidRPr="00684580" w:rsidRDefault="00E30882" w:rsidP="00E30882">
      <w:pPr>
        <w:pStyle w:val="Style25"/>
        <w:widowControl/>
        <w:ind w:firstLine="710"/>
        <w:jc w:val="both"/>
        <w:rPr>
          <w:rStyle w:val="FontStyle85"/>
          <w:sz w:val="18"/>
          <w:szCs w:val="18"/>
        </w:rPr>
      </w:pPr>
      <w:r>
        <w:rPr>
          <w:rStyle w:val="FontStyle86"/>
        </w:rPr>
        <w:t>Для предупреждения ошибок при письме целесообразно предусмотреть случаи типа «желток», «железный».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• непроверяемые гласные и согласные в </w:t>
      </w:r>
      <w:proofErr w:type="gramStart"/>
      <w:r>
        <w:rPr>
          <w:rStyle w:val="FontStyle85"/>
        </w:rPr>
        <w:t>корне слова</w:t>
      </w:r>
      <w:proofErr w:type="gramEnd"/>
      <w:r>
        <w:rPr>
          <w:rStyle w:val="FontStyle85"/>
        </w:rPr>
        <w:t xml:space="preserve"> (на ограниченном перечне слов);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гласные и согласные в неизменяемых на письме при</w:t>
      </w:r>
      <w:r>
        <w:rPr>
          <w:rStyle w:val="FontStyle85"/>
        </w:rPr>
        <w:softHyphen/>
        <w:t>ставках;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0"/>
        </w:rPr>
      </w:pPr>
      <w:r>
        <w:rPr>
          <w:rStyle w:val="FontStyle85"/>
        </w:rPr>
        <w:t xml:space="preserve">• разделительные </w:t>
      </w:r>
      <w:proofErr w:type="spellStart"/>
      <w:r>
        <w:rPr>
          <w:rStyle w:val="FontStyle81"/>
        </w:rPr>
        <w:t>ъ</w:t>
      </w:r>
      <w:proofErr w:type="spellEnd"/>
      <w:r>
        <w:rPr>
          <w:rStyle w:val="FontStyle81"/>
        </w:rPr>
        <w:t xml:space="preserve"> </w:t>
      </w:r>
      <w:r>
        <w:rPr>
          <w:rStyle w:val="FontStyle85"/>
        </w:rPr>
        <w:t xml:space="preserve">и </w:t>
      </w:r>
      <w:proofErr w:type="spellStart"/>
      <w:r>
        <w:rPr>
          <w:rStyle w:val="FontStyle80"/>
        </w:rPr>
        <w:t>ь</w:t>
      </w:r>
      <w:proofErr w:type="spellEnd"/>
      <w:r>
        <w:rPr>
          <w:rStyle w:val="FontStyle80"/>
        </w:rPr>
        <w:t>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1"/>
        </w:rPr>
      </w:pPr>
      <w:r>
        <w:rPr>
          <w:rStyle w:val="FontStyle85"/>
        </w:rPr>
        <w:t>• мягкий знак после шипящих на конце имён существи</w:t>
      </w:r>
      <w:r>
        <w:rPr>
          <w:rStyle w:val="FontStyle85"/>
        </w:rPr>
        <w:softHyphen/>
        <w:t xml:space="preserve">тельных </w:t>
      </w:r>
      <w:r>
        <w:rPr>
          <w:rStyle w:val="FontStyle81"/>
        </w:rPr>
        <w:t>(ночь, нож, рожь, мышь);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1"/>
        </w:rPr>
      </w:pPr>
      <w:r>
        <w:rPr>
          <w:rStyle w:val="FontStyle85"/>
        </w:rPr>
        <w:t xml:space="preserve">• безударные падежные окончания имён существительных (кроме существительных на </w:t>
      </w:r>
      <w:proofErr w:type="gramStart"/>
      <w:r>
        <w:rPr>
          <w:rStyle w:val="FontStyle81"/>
        </w:rPr>
        <w:t>-м</w:t>
      </w:r>
      <w:proofErr w:type="gramEnd"/>
      <w:r>
        <w:rPr>
          <w:rStyle w:val="FontStyle81"/>
        </w:rPr>
        <w:t>я, -</w:t>
      </w:r>
      <w:proofErr w:type="spellStart"/>
      <w:r>
        <w:rPr>
          <w:rStyle w:val="FontStyle81"/>
        </w:rPr>
        <w:t>ий</w:t>
      </w:r>
      <w:proofErr w:type="spellEnd"/>
      <w:r>
        <w:rPr>
          <w:rStyle w:val="FontStyle81"/>
        </w:rPr>
        <w:t>, -</w:t>
      </w:r>
      <w:proofErr w:type="spellStart"/>
      <w:r>
        <w:rPr>
          <w:rStyle w:val="FontStyle81"/>
        </w:rPr>
        <w:t>ья</w:t>
      </w:r>
      <w:proofErr w:type="spellEnd"/>
      <w:r>
        <w:rPr>
          <w:rStyle w:val="FontStyle81"/>
        </w:rPr>
        <w:t>, -</w:t>
      </w:r>
      <w:proofErr w:type="spellStart"/>
      <w:r>
        <w:rPr>
          <w:rStyle w:val="FontStyle81"/>
        </w:rPr>
        <w:t>ье</w:t>
      </w:r>
      <w:proofErr w:type="spellEnd"/>
      <w:r>
        <w:rPr>
          <w:rStyle w:val="FontStyle81"/>
        </w:rPr>
        <w:t>, -</w:t>
      </w:r>
      <w:proofErr w:type="spellStart"/>
      <w:r>
        <w:rPr>
          <w:rStyle w:val="FontStyle81"/>
        </w:rPr>
        <w:t>ия</w:t>
      </w:r>
      <w:proofErr w:type="spellEnd"/>
      <w:r>
        <w:rPr>
          <w:rStyle w:val="FontStyle81"/>
        </w:rPr>
        <w:t>, -</w:t>
      </w:r>
      <w:proofErr w:type="spellStart"/>
      <w:r>
        <w:rPr>
          <w:rStyle w:val="FontStyle81"/>
        </w:rPr>
        <w:t>ов</w:t>
      </w:r>
      <w:proofErr w:type="spellEnd"/>
      <w:r>
        <w:rPr>
          <w:rStyle w:val="FontStyle81"/>
        </w:rPr>
        <w:t>, -ин);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безударные окончания имён прилагательных;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раздельное написание предлогов с личными местоиме</w:t>
      </w:r>
      <w:r>
        <w:rPr>
          <w:rStyle w:val="FontStyle85"/>
        </w:rPr>
        <w:softHyphen/>
        <w:t>ниями;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1"/>
        </w:rPr>
        <w:t xml:space="preserve">• не </w:t>
      </w:r>
      <w:r>
        <w:rPr>
          <w:rStyle w:val="FontStyle85"/>
        </w:rPr>
        <w:t>с глаголами;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1"/>
        </w:rPr>
      </w:pPr>
      <w:r>
        <w:rPr>
          <w:rStyle w:val="FontStyle85"/>
        </w:rPr>
        <w:t>• мягкий знак после шипящих на конце глаголов в фор</w:t>
      </w:r>
      <w:r>
        <w:rPr>
          <w:rStyle w:val="FontStyle85"/>
        </w:rPr>
        <w:softHyphen/>
        <w:t xml:space="preserve">ме 2-го лица единственного числа </w:t>
      </w:r>
      <w:r>
        <w:rPr>
          <w:rStyle w:val="FontStyle81"/>
        </w:rPr>
        <w:t>(пишешь, учишь);</w:t>
      </w:r>
    </w:p>
    <w:p w:rsidR="00E30882" w:rsidRDefault="00E30882" w:rsidP="00E30882">
      <w:pPr>
        <w:pStyle w:val="Style67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 xml:space="preserve">• мягкий знак в глаголах в сочетании </w:t>
      </w:r>
      <w:proofErr w:type="gramStart"/>
      <w:r>
        <w:rPr>
          <w:rStyle w:val="FontStyle81"/>
        </w:rPr>
        <w:t>-</w:t>
      </w:r>
      <w:proofErr w:type="spellStart"/>
      <w:r>
        <w:rPr>
          <w:rStyle w:val="FontStyle81"/>
        </w:rPr>
        <w:t>т</w:t>
      </w:r>
      <w:proofErr w:type="gramEnd"/>
      <w:r>
        <w:rPr>
          <w:rStyle w:val="FontStyle81"/>
        </w:rPr>
        <w:t>ься</w:t>
      </w:r>
      <w:proofErr w:type="spellEnd"/>
      <w:r>
        <w:rPr>
          <w:rStyle w:val="FontStyle81"/>
        </w:rPr>
        <w:t xml:space="preserve">; </w:t>
      </w:r>
      <w:r>
        <w:rPr>
          <w:rStyle w:val="FontStyle83"/>
        </w:rPr>
        <w:t>' безударные личные окончания глаголов;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раздельное написание предлогов с другими словами;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знаки препинания в конце предложения: точка, вопро</w:t>
      </w:r>
      <w:r>
        <w:rPr>
          <w:rStyle w:val="FontStyle85"/>
        </w:rPr>
        <w:softHyphen/>
        <w:t>сительный и восклицательный знаки;</w:t>
      </w:r>
    </w:p>
    <w:p w:rsidR="00E30882" w:rsidRDefault="00E30882" w:rsidP="00E30882">
      <w:pPr>
        <w:pStyle w:val="Style34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• знаки препинания (запятая) в предложениях с однород</w:t>
      </w:r>
      <w:r>
        <w:rPr>
          <w:rStyle w:val="FontStyle85"/>
        </w:rPr>
        <w:softHyphen/>
        <w:t>ными членами.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Развитие речи. </w:t>
      </w:r>
      <w:r>
        <w:rPr>
          <w:rStyle w:val="FontStyle85"/>
        </w:rPr>
        <w:t xml:space="preserve">Осознание </w:t>
      </w:r>
      <w:proofErr w:type="gramStart"/>
      <w:r>
        <w:rPr>
          <w:rStyle w:val="FontStyle85"/>
        </w:rPr>
        <w:t>ситуации</w:t>
      </w:r>
      <w:proofErr w:type="gramEnd"/>
      <w:r>
        <w:rPr>
          <w:rStyle w:val="FontStyle85"/>
        </w:rPr>
        <w:t xml:space="preserve"> общения: с </w:t>
      </w:r>
      <w:proofErr w:type="gramStart"/>
      <w:r>
        <w:rPr>
          <w:rStyle w:val="FontStyle85"/>
        </w:rPr>
        <w:t>какой</w:t>
      </w:r>
      <w:proofErr w:type="gramEnd"/>
      <w:r>
        <w:rPr>
          <w:rStyle w:val="FontStyle85"/>
        </w:rPr>
        <w:t xml:space="preserve"> целью, с кем и где происходит общение.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Практическое овладение диалогической формой речи. Вы</w:t>
      </w:r>
      <w:r>
        <w:rPr>
          <w:rStyle w:val="FontStyle85"/>
        </w:rPr>
        <w:softHyphen/>
        <w:t>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 Особенности речевого этикета в ус</w:t>
      </w:r>
      <w:r>
        <w:rPr>
          <w:rStyle w:val="FontStyle85"/>
        </w:rPr>
        <w:softHyphen/>
        <w:t>ловиях общения с людьми, плохо владеющими русским язы</w:t>
      </w:r>
      <w:r>
        <w:rPr>
          <w:rStyle w:val="FontStyle85"/>
        </w:rPr>
        <w:softHyphen/>
        <w:t>ком.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Практическое овладение устными монологическими вы</w:t>
      </w:r>
      <w:r>
        <w:rPr>
          <w:rStyle w:val="FontStyle85"/>
        </w:rPr>
        <w:softHyphen/>
        <w:t>сказываниями на определённую тему с использованием раз</w:t>
      </w:r>
      <w:r>
        <w:rPr>
          <w:rStyle w:val="FontStyle85"/>
        </w:rPr>
        <w:softHyphen/>
        <w:t>ных типов речи (описание, повествование, рассуждение).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Текст. Признаки текста. Смысловое единство предложе</w:t>
      </w:r>
      <w:r>
        <w:rPr>
          <w:rStyle w:val="FontStyle85"/>
        </w:rPr>
        <w:softHyphen/>
        <w:t>ний в тексте. Заглавие текста.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Последовательность предложений в тексте.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 xml:space="preserve">Последовательность частей текста </w:t>
      </w:r>
      <w:r>
        <w:rPr>
          <w:rStyle w:val="FontStyle83"/>
        </w:rPr>
        <w:t>(абзацев).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 xml:space="preserve">Комплексная работа над структурой текста: </w:t>
      </w:r>
      <w:proofErr w:type="spellStart"/>
      <w:r>
        <w:rPr>
          <w:rStyle w:val="FontStyle85"/>
        </w:rPr>
        <w:t>озаглавливание</w:t>
      </w:r>
      <w:proofErr w:type="spellEnd"/>
      <w:r>
        <w:rPr>
          <w:rStyle w:val="FontStyle85"/>
        </w:rPr>
        <w:t xml:space="preserve">, корректирование порядка предложений и частей текста </w:t>
      </w:r>
      <w:r>
        <w:rPr>
          <w:rStyle w:val="FontStyle83"/>
        </w:rPr>
        <w:t>(абзацев).</w:t>
      </w:r>
    </w:p>
    <w:p w:rsidR="00E30882" w:rsidRDefault="00E30882" w:rsidP="00E30882">
      <w:pPr>
        <w:pStyle w:val="Style27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 xml:space="preserve">План текста. Составление планов к данным текстам. </w:t>
      </w:r>
      <w:r>
        <w:rPr>
          <w:rStyle w:val="FontStyle83"/>
        </w:rPr>
        <w:t>Соз</w:t>
      </w:r>
      <w:r>
        <w:rPr>
          <w:rStyle w:val="FontStyle83"/>
        </w:rPr>
        <w:softHyphen/>
        <w:t>дание собственных текстов по предложенным планам.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lastRenderedPageBreak/>
        <w:t>Типы текстов: описание, повествование, рассуждение, их особенности.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Знакомство с жанрами письма и поздравления.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>Создание собственных текстов и корректирование задан</w:t>
      </w:r>
      <w:r>
        <w:rPr>
          <w:rStyle w:val="FontStyle85"/>
        </w:rPr>
        <w:softHyphen/>
        <w:t xml:space="preserve">ных текстов с учётом точности, правильности, богатства и выразительности письменной речи; </w:t>
      </w:r>
      <w:r>
        <w:rPr>
          <w:rStyle w:val="FontStyle83"/>
        </w:rPr>
        <w:t>использование в текстах синонимов и антонимов.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3"/>
        </w:rPr>
      </w:pPr>
      <w:r>
        <w:rPr>
          <w:rStyle w:val="FontStyle85"/>
        </w:rPr>
        <w:t xml:space="preserve">Знакомство с основными видами изложений и сочинений (без заучивания определений): </w:t>
      </w:r>
      <w:r>
        <w:rPr>
          <w:rStyle w:val="FontStyle83"/>
        </w:rPr>
        <w:t>изложения подробные и выбо</w:t>
      </w:r>
      <w:r>
        <w:rPr>
          <w:rStyle w:val="FontStyle83"/>
        </w:rPr>
        <w:softHyphen/>
        <w:t>рочные, изложения с элементами сочинения; сочинения-по</w:t>
      </w:r>
      <w:r>
        <w:rPr>
          <w:rStyle w:val="FontStyle83"/>
        </w:rPr>
        <w:softHyphen/>
        <w:t>вествования, сочинения-описания, сочинения-рассуждения.</w:t>
      </w:r>
    </w:p>
    <w:p w:rsidR="00E30882" w:rsidRDefault="00E30882" w:rsidP="00E30882">
      <w:pPr>
        <w:pStyle w:val="Style58"/>
        <w:widowControl/>
        <w:ind w:firstLine="710"/>
        <w:jc w:val="both"/>
        <w:rPr>
          <w:rStyle w:val="FontStyle80"/>
        </w:rPr>
      </w:pPr>
      <w:r>
        <w:rPr>
          <w:rStyle w:val="FontStyle84"/>
        </w:rPr>
        <w:t xml:space="preserve">5.2.2. Литературное чтение. Литературное чтение на родном языке </w:t>
      </w:r>
      <w:r>
        <w:rPr>
          <w:rStyle w:val="FontStyle81"/>
        </w:rPr>
        <w:t xml:space="preserve">Виды речевой и читательской деятельности </w:t>
      </w:r>
      <w:proofErr w:type="spellStart"/>
      <w:r>
        <w:rPr>
          <w:rStyle w:val="FontStyle80"/>
        </w:rPr>
        <w:t>Аудирование</w:t>
      </w:r>
      <w:proofErr w:type="spellEnd"/>
      <w:r>
        <w:rPr>
          <w:rStyle w:val="FontStyle80"/>
        </w:rPr>
        <w:t xml:space="preserve"> (слушание)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Восприятие на слух звучащей речи (высказывание собесед</w:t>
      </w:r>
      <w:r>
        <w:rPr>
          <w:rStyle w:val="FontStyle85"/>
        </w:rPr>
        <w:softHyphen/>
        <w:t>ника, чтение различных текстов). Адекватное понимание со</w:t>
      </w:r>
      <w:r>
        <w:rPr>
          <w:rStyle w:val="FontStyle85"/>
        </w:rPr>
        <w:softHyphen/>
        <w:t>держания звучащей речи, умение отвечать на вопросы по со</w:t>
      </w:r>
      <w:r>
        <w:rPr>
          <w:rStyle w:val="FontStyle85"/>
        </w:rPr>
        <w:softHyphen/>
        <w:t>держанию услышанного произведения, определение последо</w:t>
      </w:r>
      <w:r>
        <w:rPr>
          <w:rStyle w:val="FontStyle85"/>
        </w:rPr>
        <w:softHyphen/>
        <w:t>вательности событий, осознание цели речевого высказывания, умение задавать вопрос по услышанному учебному, научно-познавательному и художественному произведению.</w:t>
      </w:r>
    </w:p>
    <w:p w:rsidR="00E30882" w:rsidRDefault="00E30882" w:rsidP="00E30882">
      <w:pPr>
        <w:pStyle w:val="Style63"/>
        <w:widowControl/>
        <w:ind w:firstLine="710"/>
        <w:jc w:val="both"/>
        <w:rPr>
          <w:rStyle w:val="FontStyle81"/>
        </w:rPr>
      </w:pPr>
      <w:r>
        <w:rPr>
          <w:rStyle w:val="FontStyle81"/>
        </w:rPr>
        <w:t>Чтение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Чтение вслух. </w:t>
      </w:r>
      <w:r>
        <w:rPr>
          <w:rStyle w:val="FontStyle85"/>
        </w:rPr>
        <w:t>Постепенный переход от слогового к плав</w:t>
      </w:r>
      <w:r>
        <w:rPr>
          <w:rStyle w:val="FontStyle85"/>
        </w:rPr>
        <w:softHyphen/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 Установка на нормальный для </w:t>
      </w:r>
      <w:proofErr w:type="gramStart"/>
      <w:r>
        <w:rPr>
          <w:rStyle w:val="FontStyle85"/>
        </w:rPr>
        <w:t>читающего</w:t>
      </w:r>
      <w:proofErr w:type="gramEnd"/>
      <w:r>
        <w:rPr>
          <w:rStyle w:val="FontStyle85"/>
        </w:rPr>
        <w:t xml:space="preserve"> темп беглости, поз</w:t>
      </w:r>
      <w:r>
        <w:rPr>
          <w:rStyle w:val="FontStyle85"/>
        </w:rPr>
        <w:softHyphen/>
        <w:t>воляющий ему осознать текст. Соблюдение орфоэпических и интонационных норм чтения. Чтение предложений с интона</w:t>
      </w:r>
      <w:r>
        <w:rPr>
          <w:rStyle w:val="FontStyle85"/>
        </w:rPr>
        <w:softHyphen/>
        <w:t>ционным выделением знаков препинания. Понимание смыс</w:t>
      </w:r>
      <w:r>
        <w:rPr>
          <w:rStyle w:val="FontStyle85"/>
        </w:rPr>
        <w:softHyphen/>
        <w:t>ловых особенностей разных по виду и типу текстов, переда</w:t>
      </w:r>
      <w:r>
        <w:rPr>
          <w:rStyle w:val="FontStyle85"/>
        </w:rPr>
        <w:softHyphen/>
        <w:t>ча их с помощью интонирования.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Чтение про себя. </w:t>
      </w:r>
      <w:r>
        <w:rPr>
          <w:rStyle w:val="FontStyle85"/>
        </w:rPr>
        <w:t>Осознание смысла произведения при чтении про себя (доступных по объёму и жанру произведе</w:t>
      </w:r>
      <w:r>
        <w:rPr>
          <w:rStyle w:val="FontStyle85"/>
        </w:rPr>
        <w:softHyphen/>
        <w:t>ний). Определение вида чтения (изучающее, ознакомительное, просмотровое, выборочное). Умение находить в тексте необ</w:t>
      </w:r>
      <w:r>
        <w:rPr>
          <w:rStyle w:val="FontStyle85"/>
        </w:rPr>
        <w:softHyphen/>
        <w:t>ходимую информацию. Понимание особенностей разных ви</w:t>
      </w:r>
      <w:r>
        <w:rPr>
          <w:rStyle w:val="FontStyle85"/>
        </w:rPr>
        <w:softHyphen/>
        <w:t>дов чтения: факта, описания, дополнения высказывания и др.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Работа с разными видами текста. </w:t>
      </w:r>
      <w:r>
        <w:rPr>
          <w:rStyle w:val="FontStyle85"/>
        </w:rPr>
        <w:t>Общее представление о разных видах текста: художественных, учебных, научно-по</w:t>
      </w:r>
      <w:r>
        <w:rPr>
          <w:rStyle w:val="FontStyle85"/>
        </w:rPr>
        <w:softHyphen/>
        <w:t>пулярных — и их сравнение. Определение целей создания этих видов текста. Особенности фольклорного текста.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Практическое освоение умения отличать текст от набора предложений. Прогнозирование содержания книги по её на</w:t>
      </w:r>
      <w:r>
        <w:rPr>
          <w:rStyle w:val="FontStyle85"/>
        </w:rPr>
        <w:softHyphen/>
        <w:t>званию и оформлению.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Самостоятельное определение темы, главной мысли, структуры; деление текста на смысловые части, их </w:t>
      </w:r>
      <w:proofErr w:type="spellStart"/>
      <w:r>
        <w:rPr>
          <w:rStyle w:val="FontStyle85"/>
        </w:rPr>
        <w:t>озаглавли</w:t>
      </w:r>
      <w:r>
        <w:rPr>
          <w:rStyle w:val="FontStyle85"/>
        </w:rPr>
        <w:softHyphen/>
        <w:t>вание</w:t>
      </w:r>
      <w:proofErr w:type="spellEnd"/>
      <w:r>
        <w:rPr>
          <w:rStyle w:val="FontStyle85"/>
        </w:rPr>
        <w:t xml:space="preserve">. 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Умение работать с разными видами информации.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Участие в коллективном обсуждении: умение отвечать на вопросы, выступать по теме, слушать выступления товари</w:t>
      </w:r>
      <w:r>
        <w:rPr>
          <w:rStyle w:val="FontStyle85"/>
        </w:rPr>
        <w:softHyphen/>
        <w:t>щей, дополнять ответы по ходу беседы, используя текст. Привлечение справочных и иллюстративно-изобразительных материалов.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Библиографическая культура. </w:t>
      </w:r>
      <w:r>
        <w:rPr>
          <w:rStyle w:val="FontStyle85"/>
        </w:rPr>
        <w:t>Книга как особый вид ис</w:t>
      </w:r>
      <w:r>
        <w:rPr>
          <w:rStyle w:val="FontStyle85"/>
        </w:rPr>
        <w:softHyphen/>
        <w:t>кусства. Книга как источник необходимых знаний. Первые книги на Руси и начало книгопечатания (общее представле</w:t>
      </w:r>
      <w:r>
        <w:rPr>
          <w:rStyle w:val="FontStyle85"/>
        </w:rPr>
        <w:softHyphen/>
        <w:t>ние). Книга учебная, художественная, справочная. Элементы книги: содержание или оглавление, титульный лист, аннота</w:t>
      </w:r>
      <w:r>
        <w:rPr>
          <w:rStyle w:val="FontStyle85"/>
        </w:rPr>
        <w:softHyphen/>
        <w:t>ция, иллюстрации. Виды информации в книге: научная, ху</w:t>
      </w:r>
      <w:r>
        <w:rPr>
          <w:rStyle w:val="FontStyle85"/>
        </w:rPr>
        <w:softHyphen/>
        <w:t>дожественная (с опорой на внешние показатели книги, её справочно-иллюстративный материал).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proofErr w:type="gramStart"/>
      <w:r>
        <w:rPr>
          <w:rStyle w:val="FontStyle85"/>
        </w:rPr>
        <w:t>Типы книг (изданий): книга-произведение, книга-сбор</w:t>
      </w:r>
      <w:r>
        <w:rPr>
          <w:rStyle w:val="FontStyle85"/>
        </w:rPr>
        <w:softHyphen/>
        <w:t>ник, собрание сочинений, периодическая печать, справочные издания (справочники, словари, энциклопедии, компьютер</w:t>
      </w:r>
      <w:r>
        <w:rPr>
          <w:rStyle w:val="FontStyle85"/>
        </w:rPr>
        <w:softHyphen/>
        <w:t>ные издания).</w:t>
      </w:r>
      <w:proofErr w:type="gramEnd"/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Выбор книг на основе рекомендованного списка, картоте</w:t>
      </w:r>
      <w:r>
        <w:rPr>
          <w:rStyle w:val="FontStyle85"/>
        </w:rPr>
        <w:softHyphen/>
        <w:t>ки, открытого доступа к детским книгам в библиотеке. Алфа</w:t>
      </w:r>
      <w:r>
        <w:rPr>
          <w:rStyle w:val="FontStyle85"/>
        </w:rPr>
        <w:softHyphen/>
        <w:t>витный каталог. Самостоятельное пользование соответствую</w:t>
      </w:r>
      <w:r>
        <w:rPr>
          <w:rStyle w:val="FontStyle85"/>
        </w:rPr>
        <w:softHyphen/>
        <w:t>щими возрасту словарями и справочной литературой.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0"/>
        </w:rPr>
        <w:t xml:space="preserve">Работа с текстом художественного произведения. </w:t>
      </w:r>
      <w:r>
        <w:rPr>
          <w:rStyle w:val="FontStyle85"/>
        </w:rPr>
        <w:t>По</w:t>
      </w:r>
      <w:r>
        <w:rPr>
          <w:rStyle w:val="FontStyle85"/>
        </w:rPr>
        <w:softHyphen/>
        <w:t>нимание заглавия произведения, его адекватное соотношение с содержанием. Определение особенностей художественно</w:t>
      </w:r>
      <w:r>
        <w:rPr>
          <w:rStyle w:val="FontStyle85"/>
        </w:rPr>
        <w:softHyphen/>
        <w:t>го текста: своеобразие выразительных средств языка (с по</w:t>
      </w:r>
      <w:r>
        <w:rPr>
          <w:rStyle w:val="FontStyle85"/>
        </w:rPr>
        <w:softHyphen/>
        <w:t>мощью учителя). Осознание того, что фольклор есть выраже</w:t>
      </w:r>
      <w:r>
        <w:rPr>
          <w:rStyle w:val="FontStyle85"/>
        </w:rPr>
        <w:softHyphen/>
        <w:t>ние общечеловеческих нравственных правил и отношений.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Понимание нравственного содержания прочитанного, осознание мотивации поведения героев, анализ поступков ге</w:t>
      </w:r>
      <w:r>
        <w:rPr>
          <w:rStyle w:val="FontStyle85"/>
        </w:rPr>
        <w:softHyphen/>
        <w:t>роев с точки зрения норм морали. Осознание понятия «Ро</w:t>
      </w:r>
      <w:r>
        <w:rPr>
          <w:rStyle w:val="FontStyle85"/>
        </w:rPr>
        <w:softHyphen/>
        <w:t>дина», представления о проявлении любви к Родине в лите</w:t>
      </w:r>
      <w:r>
        <w:rPr>
          <w:rStyle w:val="FontStyle85"/>
        </w:rPr>
        <w:softHyphen/>
        <w:t>ратуре разных народов (на примере народов России). Схо</w:t>
      </w:r>
      <w:r>
        <w:rPr>
          <w:rStyle w:val="FontStyle85"/>
        </w:rPr>
        <w:softHyphen/>
        <w:t>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</w:t>
      </w:r>
      <w:r>
        <w:rPr>
          <w:rStyle w:val="FontStyle85"/>
        </w:rPr>
        <w:softHyphen/>
        <w:t xml:space="preserve">дение эпизода с использованием </w:t>
      </w:r>
      <w:r>
        <w:rPr>
          <w:rStyle w:val="FontStyle85"/>
        </w:rPr>
        <w:lastRenderedPageBreak/>
        <w:t>специфической для данного произведения лексики (по вопросам учителя), рассказ по ил</w:t>
      </w:r>
      <w:r>
        <w:rPr>
          <w:rStyle w:val="FontStyle85"/>
        </w:rPr>
        <w:softHyphen/>
        <w:t>люстрациям, пересказ.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Характеристика героя произведения с использованием ху</w:t>
      </w:r>
      <w:r>
        <w:rPr>
          <w:rStyle w:val="FontStyle85"/>
        </w:rPr>
        <w:softHyphen/>
        <w:t>дожественно-выразительных средств данного текста. Нахож</w:t>
      </w:r>
      <w:r>
        <w:rPr>
          <w:rStyle w:val="FontStyle85"/>
        </w:rPr>
        <w:softHyphen/>
        <w:t>дение в тексте слов и выражений, характеризующих героя и событие. Анализ (с помощью учителя), мотивы поступка пер</w:t>
      </w:r>
      <w:r>
        <w:rPr>
          <w:rStyle w:val="FontStyle85"/>
        </w:rPr>
        <w:softHyphen/>
        <w:t>сонажа. Сопоставление поступков героев по аналогии или по контрасту. Выявление авторского отношения к герою на ос</w:t>
      </w:r>
      <w:r>
        <w:rPr>
          <w:rStyle w:val="FontStyle85"/>
        </w:rPr>
        <w:softHyphen/>
        <w:t>нове анализа текста, авторских помет, имён героев.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Характеристика героя произведения. </w:t>
      </w:r>
      <w:proofErr w:type="gramStart"/>
      <w:r>
        <w:rPr>
          <w:rStyle w:val="FontStyle85"/>
        </w:rPr>
        <w:t>Портрет, характер ге</w:t>
      </w:r>
      <w:r>
        <w:rPr>
          <w:rStyle w:val="FontStyle85"/>
        </w:rPr>
        <w:softHyphen/>
        <w:t>роя, выраженные через поступки и речь.</w:t>
      </w:r>
      <w:proofErr w:type="gramEnd"/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Освоение разных видов пересказа художественного текста: </w:t>
      </w:r>
      <w:proofErr w:type="gramStart"/>
      <w:r>
        <w:rPr>
          <w:rStyle w:val="FontStyle85"/>
        </w:rPr>
        <w:t>подробный</w:t>
      </w:r>
      <w:proofErr w:type="gramEnd"/>
      <w:r>
        <w:rPr>
          <w:rStyle w:val="FontStyle85"/>
        </w:rPr>
        <w:t>, выборочный и краткий (передача основных мыс</w:t>
      </w:r>
      <w:r>
        <w:rPr>
          <w:rStyle w:val="FontStyle85"/>
        </w:rPr>
        <w:softHyphen/>
        <w:t>лей).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 xml:space="preserve">Подробный пересказ текста: определение главной мысли фрагмента, выделение опорных или ключевых слов, </w:t>
      </w:r>
      <w:proofErr w:type="spellStart"/>
      <w:r>
        <w:rPr>
          <w:rStyle w:val="FontStyle85"/>
        </w:rPr>
        <w:t>озаглавливание</w:t>
      </w:r>
      <w:proofErr w:type="spellEnd"/>
      <w:r>
        <w:rPr>
          <w:rStyle w:val="FontStyle85"/>
        </w:rPr>
        <w:t>, подробный пересказ эпизода; деление текста на час</w:t>
      </w:r>
      <w:r>
        <w:rPr>
          <w:rStyle w:val="FontStyle85"/>
        </w:rPr>
        <w:softHyphen/>
        <w:t xml:space="preserve">ти, определение главной мысли каждой части и всего текста, </w:t>
      </w:r>
      <w:proofErr w:type="spellStart"/>
      <w:r>
        <w:rPr>
          <w:rStyle w:val="FontStyle85"/>
        </w:rPr>
        <w:t>озаглавливание</w:t>
      </w:r>
      <w:proofErr w:type="spellEnd"/>
      <w:r>
        <w:rPr>
          <w:rStyle w:val="FontStyle85"/>
        </w:rPr>
        <w:t xml:space="preserve"> каждой части и всего текста, составление пла</w:t>
      </w:r>
      <w:r>
        <w:rPr>
          <w:rStyle w:val="FontStyle85"/>
        </w:rPr>
        <w:softHyphen/>
        <w:t>на в виде назывных предложений из текста, в виде вопросов, в виде самостоятельно сформулированного высказывания.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</w:t>
      </w:r>
      <w:r>
        <w:rPr>
          <w:rStyle w:val="FontStyle85"/>
        </w:rPr>
        <w:softHyphen/>
        <w:t>ний по общности ситуаций, эмоциональной окраске, харак</w:t>
      </w:r>
      <w:r>
        <w:rPr>
          <w:rStyle w:val="FontStyle85"/>
        </w:rPr>
        <w:softHyphen/>
        <w:t>теру поступков героев.</w:t>
      </w:r>
    </w:p>
    <w:p w:rsidR="00E30882" w:rsidRDefault="00E30882" w:rsidP="00E30882">
      <w:pPr>
        <w:pStyle w:val="Style30"/>
        <w:widowControl/>
        <w:ind w:firstLine="710"/>
        <w:jc w:val="both"/>
        <w:rPr>
          <w:rStyle w:val="FontStyle80"/>
        </w:rPr>
      </w:pPr>
      <w:r>
        <w:rPr>
          <w:rStyle w:val="FontStyle80"/>
        </w:rPr>
        <w:t>Работа с учебными и научно-популярными текстами.</w:t>
      </w:r>
    </w:p>
    <w:p w:rsidR="00E30882" w:rsidRDefault="00E30882" w:rsidP="00E30882">
      <w:pPr>
        <w:pStyle w:val="Style18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Понимание заглавия произведения; адекватное соотношение с его содержанием. Определение особенностей учебного и на</w:t>
      </w:r>
      <w:r>
        <w:rPr>
          <w:rStyle w:val="FontStyle85"/>
        </w:rPr>
        <w:softHyphen/>
        <w:t>учно-популярного текста (передача информации). Понимание отдельных, наиболее общих особенностей текстов былин, ле</w:t>
      </w:r>
      <w:r>
        <w:rPr>
          <w:rStyle w:val="FontStyle85"/>
        </w:rPr>
        <w:softHyphen/>
        <w:t>генд, библейских рассказов (по отрывкам или небольшим текстам). Знакомство с простейшими приёмами анализа раз</w:t>
      </w:r>
      <w:r>
        <w:rPr>
          <w:rStyle w:val="FontStyle85"/>
        </w:rPr>
        <w:softHyphen/>
        <w:t xml:space="preserve">личных видов текста: установление причинно-следственных связей. Определение главной мысли текста. Деление текста на части. Определение </w:t>
      </w:r>
      <w:proofErr w:type="spellStart"/>
      <w:r>
        <w:rPr>
          <w:rStyle w:val="FontStyle85"/>
        </w:rPr>
        <w:t>микротем</w:t>
      </w:r>
      <w:proofErr w:type="spellEnd"/>
      <w:r>
        <w:rPr>
          <w:rStyle w:val="FontStyle85"/>
        </w:rPr>
        <w:t>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E30882" w:rsidRDefault="00E30882" w:rsidP="00E30882">
      <w:pPr>
        <w:pStyle w:val="Style59"/>
        <w:widowControl/>
        <w:ind w:firstLine="710"/>
        <w:jc w:val="both"/>
        <w:rPr>
          <w:rStyle w:val="FontStyle81"/>
        </w:rPr>
      </w:pPr>
      <w:r>
        <w:rPr>
          <w:rStyle w:val="FontStyle81"/>
        </w:rPr>
        <w:t>Говорение (культура речевого общения)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Осознание диалога как вида речи. Особенности диалоги</w:t>
      </w:r>
      <w:r>
        <w:rPr>
          <w:rStyle w:val="FontStyle85"/>
        </w:rPr>
        <w:softHyphen/>
        <w:t>ческого общения: понимать вопросы, отвечать на них и са</w:t>
      </w:r>
      <w:r>
        <w:rPr>
          <w:rStyle w:val="FontStyle85"/>
        </w:rPr>
        <w:softHyphen/>
        <w:t>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</w:t>
      </w:r>
      <w:r>
        <w:rPr>
          <w:rStyle w:val="FontStyle85"/>
        </w:rPr>
        <w:softHyphen/>
        <w:t>му, научно-познавательному, художественному тексту). Дока</w:t>
      </w:r>
      <w:r>
        <w:rPr>
          <w:rStyle w:val="FontStyle85"/>
        </w:rPr>
        <w:softHyphen/>
        <w:t xml:space="preserve">зательство собственной точки зрения с опорой на текст или собственный опыт. Использование норм речевого этикета в условиях </w:t>
      </w:r>
      <w:proofErr w:type="spellStart"/>
      <w:r>
        <w:rPr>
          <w:rStyle w:val="FontStyle85"/>
        </w:rPr>
        <w:t>внеучебного</w:t>
      </w:r>
      <w:proofErr w:type="spellEnd"/>
      <w:r>
        <w:rPr>
          <w:rStyle w:val="FontStyle85"/>
        </w:rPr>
        <w:t xml:space="preserve"> общения. Знакомство с особенностями национального этикета на основе фольклорных произведений.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Работа со словом (распознавать прямое и переносное зна</w:t>
      </w:r>
      <w:r>
        <w:rPr>
          <w:rStyle w:val="FontStyle85"/>
        </w:rPr>
        <w:softHyphen/>
        <w:t>чения слов, их многозначность), целенаправленное пополне</w:t>
      </w:r>
      <w:r>
        <w:rPr>
          <w:rStyle w:val="FontStyle85"/>
        </w:rPr>
        <w:softHyphen/>
        <w:t>ние активного словарного запаса.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Монолог как форма речевого высказывания. Монологи</w:t>
      </w:r>
      <w:r>
        <w:rPr>
          <w:rStyle w:val="FontStyle85"/>
        </w:rPr>
        <w:softHyphen/>
        <w:t>ческое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>
        <w:rPr>
          <w:rStyle w:val="FontStyle85"/>
        </w:rPr>
        <w:softHyphen/>
        <w:t>сказывании. Передача содержания прочитанного или прослу</w:t>
      </w:r>
      <w:r>
        <w:rPr>
          <w:rStyle w:val="FontStyle85"/>
        </w:rPr>
        <w:softHyphen/>
        <w:t xml:space="preserve">шанного с учётом специфики научно-популярного, учебного и художественного текста. </w:t>
      </w:r>
      <w:proofErr w:type="gramStart"/>
      <w:r>
        <w:rPr>
          <w:rStyle w:val="FontStyle85"/>
        </w:rPr>
        <w:t>Передача впечатлений (из повсе</w:t>
      </w:r>
      <w:r>
        <w:rPr>
          <w:rStyle w:val="FontStyle85"/>
        </w:rPr>
        <w:softHyphen/>
        <w:t>дневной жизни, художественного произведения, изобрази</w:t>
      </w:r>
      <w:r>
        <w:rPr>
          <w:rStyle w:val="FontStyle85"/>
        </w:rPr>
        <w:softHyphen/>
        <w:t>тельного искусства) в рассказе (описание, рассуждение, пове</w:t>
      </w:r>
      <w:r>
        <w:rPr>
          <w:rStyle w:val="FontStyle85"/>
        </w:rPr>
        <w:softHyphen/>
        <w:t>ствование).</w:t>
      </w:r>
      <w:proofErr w:type="gramEnd"/>
      <w:r>
        <w:rPr>
          <w:rStyle w:val="FontStyle85"/>
        </w:rPr>
        <w:t xml:space="preserve"> Самостоятельное построение плана собственного высказывания. Отбор и использование выразительных средств языка (синонимы, антонимы, сравнение) с учётом особеннос</w:t>
      </w:r>
      <w:r>
        <w:rPr>
          <w:rStyle w:val="FontStyle85"/>
        </w:rPr>
        <w:softHyphen/>
        <w:t>тей монологического высказывания.</w:t>
      </w:r>
    </w:p>
    <w:p w:rsidR="00E30882" w:rsidRDefault="00E30882" w:rsidP="00E30882">
      <w:pPr>
        <w:pStyle w:val="Style13"/>
        <w:widowControl/>
        <w:ind w:firstLine="710"/>
        <w:jc w:val="both"/>
        <w:rPr>
          <w:rStyle w:val="FontStyle85"/>
        </w:rPr>
      </w:pPr>
      <w:r>
        <w:rPr>
          <w:rStyle w:val="FontStyle85"/>
        </w:rPr>
        <w:t>Устное сочинение как продолжение прочитанного произ</w:t>
      </w:r>
      <w:r>
        <w:rPr>
          <w:rStyle w:val="FontStyle85"/>
        </w:rPr>
        <w:softHyphen/>
        <w:t>ведения, отдельных его сюжетных линий, короткий рассказ по рисункам либо на заданную тему.</w:t>
      </w:r>
    </w:p>
    <w:p w:rsidR="00E30882" w:rsidRDefault="00E30882" w:rsidP="00E30882">
      <w:pPr>
        <w:pStyle w:val="Style72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Письмо (культура письменной речи)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Нормы письменной речи: соответствие содержания заго</w:t>
      </w:r>
      <w:r>
        <w:rPr>
          <w:rStyle w:val="FontStyle85"/>
        </w:rPr>
        <w:softHyphen/>
        <w:t>ловку (отражение темы, места действия, характеров героев), использование в письменной речи выразительных средств языка (синонимы, антонимы, сравнение) в мини-сочинениях (повествование, описание, рассуждение), рассказ на заданную тему, отзыв.</w:t>
      </w:r>
      <w:proofErr w:type="gramEnd"/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Круг детского чтения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Произведения устного народного творчества разных наро</w:t>
      </w:r>
      <w:r>
        <w:rPr>
          <w:rStyle w:val="FontStyle85"/>
        </w:rPr>
        <w:softHyphen/>
        <w:t>дов России. Произведения классиков отечественной литера</w:t>
      </w:r>
      <w:r>
        <w:rPr>
          <w:rStyle w:val="FontStyle85"/>
        </w:rPr>
        <w:softHyphen/>
        <w:t>туры XIX—ХХ вв., классиков детской литературы, произведе</w:t>
      </w:r>
      <w:r>
        <w:rPr>
          <w:rStyle w:val="FontStyle85"/>
        </w:rPr>
        <w:softHyphen/>
        <w:t xml:space="preserve">ния современной </w:t>
      </w:r>
      <w:r>
        <w:rPr>
          <w:rStyle w:val="FontStyle85"/>
        </w:rPr>
        <w:lastRenderedPageBreak/>
        <w:t>отечественной (с учётом многонациональ</w:t>
      </w:r>
      <w:r>
        <w:rPr>
          <w:rStyle w:val="FontStyle85"/>
        </w:rPr>
        <w:softHyphen/>
        <w:t>ного характера России) и зарубежной литературы, доступные для восприятия младших школьников.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spellStart"/>
      <w:proofErr w:type="gramStart"/>
      <w:r>
        <w:rPr>
          <w:rStyle w:val="FontStyle85"/>
        </w:rPr>
        <w:t>Представленность</w:t>
      </w:r>
      <w:proofErr w:type="spellEnd"/>
      <w:r>
        <w:rPr>
          <w:rStyle w:val="FontStyle85"/>
        </w:rPr>
        <w:t xml:space="preserve"> разных видов книг: историческая, при</w:t>
      </w:r>
      <w:r>
        <w:rPr>
          <w:rStyle w:val="FontStyle85"/>
        </w:rPr>
        <w:softHyphen/>
        <w:t>ключенческая, фантастическая, научно-популярная, справочно-энциклопедическая литература; детские периодические из</w:t>
      </w:r>
      <w:r>
        <w:rPr>
          <w:rStyle w:val="FontStyle85"/>
        </w:rPr>
        <w:softHyphen/>
        <w:t>дания (по выбору).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Основные темы детского чтения: фольклор разных наро</w:t>
      </w:r>
      <w:r>
        <w:rPr>
          <w:rStyle w:val="FontStyle85"/>
        </w:rPr>
        <w:softHyphen/>
        <w:t>дов, произведения о Родине, природе, детях, братьях наших меньших, добре и зле, юмористические произведения.</w:t>
      </w:r>
    </w:p>
    <w:p w:rsidR="00E30882" w:rsidRDefault="00E30882" w:rsidP="00E30882">
      <w:pPr>
        <w:pStyle w:val="Style72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Литературоведческая пропедевтика (практическое освоение)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Нахождение в тексте, определение значения в художествен</w:t>
      </w:r>
      <w:r>
        <w:rPr>
          <w:rStyle w:val="FontStyle85"/>
        </w:rPr>
        <w:softHyphen/>
        <w:t>ной речи (с помощью учителя) средств выразительности: си</w:t>
      </w:r>
      <w:r>
        <w:rPr>
          <w:rStyle w:val="FontStyle85"/>
        </w:rPr>
        <w:softHyphen/>
        <w:t>нонимов, антонимов, эпитетов, сравнений, метафор, гипербол.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Общее представление о композиционных особенностях построения разных видов рассказывания: повествование (рас</w:t>
      </w:r>
      <w:r>
        <w:rPr>
          <w:rStyle w:val="FontStyle85"/>
        </w:rPr>
        <w:softHyphen/>
        <w:t>сказ), описание (пейзаж, портрет, интерьер), рассуждение (монолог героя, диалог героев).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Прозаическая и стихотворная речь: узнавание, различение, выделение особенностей стихотворного произведения (ритм, рифма).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Фольклор и авторские художественные произведения (раз</w:t>
      </w:r>
      <w:r>
        <w:rPr>
          <w:rStyle w:val="FontStyle85"/>
        </w:rPr>
        <w:softHyphen/>
        <w:t>личение).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Жанровое разнообразие произведений. Малые фольклор</w:t>
      </w:r>
      <w:r>
        <w:rPr>
          <w:rStyle w:val="FontStyle85"/>
        </w:rPr>
        <w:softHyphen/>
        <w:t xml:space="preserve">ные формы (колыбельные песни, </w:t>
      </w:r>
      <w:proofErr w:type="spellStart"/>
      <w:r>
        <w:rPr>
          <w:rStyle w:val="FontStyle85"/>
        </w:rPr>
        <w:t>потешки</w:t>
      </w:r>
      <w:proofErr w:type="spellEnd"/>
      <w:r>
        <w:rPr>
          <w:rStyle w:val="FontStyle85"/>
        </w:rPr>
        <w:t>, пословицы и по</w:t>
      </w:r>
      <w:r>
        <w:rPr>
          <w:rStyle w:val="FontStyle85"/>
        </w:rPr>
        <w:softHyphen/>
        <w:t>говорки, загадки) — узнавание, различение, определение ос</w:t>
      </w:r>
      <w:r>
        <w:rPr>
          <w:rStyle w:val="FontStyle85"/>
        </w:rPr>
        <w:softHyphen/>
        <w:t>новного смысла. Сказки (о животных, бытовые, волшебные). Художественные особенности сказок: лексика, построение (композиция). Литературная (авторская) сказка.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Рассказ, стихотворение, басня — общее представление о жанре, особенностях построения и выразительных средствах.</w:t>
      </w:r>
    </w:p>
    <w:p w:rsidR="00E30882" w:rsidRDefault="00E30882" w:rsidP="00E30882">
      <w:pPr>
        <w:pStyle w:val="Style59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Творческая деятельность обучающихся (на основе литературных произведений)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Интерпретация текста литературного произведения в твор</w:t>
      </w:r>
      <w:r>
        <w:rPr>
          <w:rStyle w:val="FontStyle85"/>
        </w:rPr>
        <w:softHyphen/>
        <w:t>ческой деятельности учащихся: чтение по ролям, инсцениро</w:t>
      </w:r>
      <w:r>
        <w:rPr>
          <w:rStyle w:val="FontStyle85"/>
        </w:rPr>
        <w:softHyphen/>
        <w:t xml:space="preserve">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</w:t>
      </w:r>
      <w:proofErr w:type="spellStart"/>
      <w:r>
        <w:rPr>
          <w:rStyle w:val="FontStyle85"/>
        </w:rPr>
        <w:t>этапности</w:t>
      </w:r>
      <w:proofErr w:type="spellEnd"/>
      <w:r>
        <w:rPr>
          <w:rStyle w:val="FontStyle85"/>
        </w:rPr>
        <w:t xml:space="preserve"> в выполнении действий); изложение с элементами сочинения, создание собственного текста на основе </w:t>
      </w:r>
      <w:r>
        <w:rPr>
          <w:rStyle w:val="FontStyle83"/>
        </w:rPr>
        <w:t>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</w:p>
    <w:p w:rsidR="00E30882" w:rsidRDefault="00E30882" w:rsidP="00E30882">
      <w:pPr>
        <w:pStyle w:val="Style31"/>
        <w:widowControl/>
        <w:ind w:firstLine="426"/>
        <w:jc w:val="center"/>
        <w:rPr>
          <w:rStyle w:val="FontStyle84"/>
        </w:rPr>
      </w:pPr>
      <w:r>
        <w:rPr>
          <w:rStyle w:val="FontStyle84"/>
        </w:rPr>
        <w:t>5.2.3. Иностранный язык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Предметное содержание речи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Предметное содержание устной и письменной речи соот</w:t>
      </w:r>
      <w:r>
        <w:rPr>
          <w:rStyle w:val="FontStyle85"/>
        </w:rPr>
        <w:softHyphen/>
        <w:t>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Знакомство. </w:t>
      </w:r>
      <w:r>
        <w:rPr>
          <w:rStyle w:val="FontStyle85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Я и моя семья. </w:t>
      </w:r>
      <w:r>
        <w:rPr>
          <w:rStyle w:val="FontStyle85"/>
        </w:rPr>
        <w:t>Члены семьи, их имена, возраст, внеш</w:t>
      </w:r>
      <w:r>
        <w:rPr>
          <w:rStyle w:val="FontStyle85"/>
        </w:rPr>
        <w:softHyphen/>
        <w:t>ность, черты характера, увлечения/хобби. Мой день (распоря</w:t>
      </w:r>
      <w:r>
        <w:rPr>
          <w:rStyle w:val="FontStyle85"/>
        </w:rPr>
        <w:softHyphen/>
        <w:t xml:space="preserve">док дня, </w:t>
      </w:r>
      <w:r>
        <w:rPr>
          <w:rStyle w:val="FontStyle83"/>
        </w:rPr>
        <w:t xml:space="preserve">домашние обязанности). </w:t>
      </w:r>
      <w:r>
        <w:rPr>
          <w:rStyle w:val="FontStyle85"/>
        </w:rPr>
        <w:t>Покупки в магазине: одеж</w:t>
      </w:r>
      <w:r>
        <w:rPr>
          <w:rStyle w:val="FontStyle85"/>
        </w:rPr>
        <w:softHyphen/>
        <w:t xml:space="preserve">да, </w:t>
      </w:r>
      <w:r>
        <w:rPr>
          <w:rStyle w:val="FontStyle83"/>
        </w:rPr>
        <w:t xml:space="preserve">обувь, </w:t>
      </w:r>
      <w:r>
        <w:rPr>
          <w:rStyle w:val="FontStyle85"/>
        </w:rPr>
        <w:t>основные продукты питания. Любимая еда. Семей</w:t>
      </w:r>
      <w:r>
        <w:rPr>
          <w:rStyle w:val="FontStyle85"/>
        </w:rPr>
        <w:softHyphen/>
        <w:t>ные праздники: день рождения, Новый год/Рождество. Подарки.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Мир моих увлечений. </w:t>
      </w:r>
      <w:r>
        <w:rPr>
          <w:rStyle w:val="FontStyle85"/>
        </w:rPr>
        <w:t xml:space="preserve">Мои любимые занятия. Виды спорта и спортивные игры. </w:t>
      </w:r>
      <w:r>
        <w:rPr>
          <w:rStyle w:val="FontStyle83"/>
        </w:rPr>
        <w:t xml:space="preserve">Мои любимые сказки. </w:t>
      </w:r>
      <w:r>
        <w:rPr>
          <w:rStyle w:val="FontStyle85"/>
        </w:rPr>
        <w:t xml:space="preserve">Выходной день </w:t>
      </w:r>
      <w:r>
        <w:rPr>
          <w:rStyle w:val="FontStyle83"/>
        </w:rPr>
        <w:t xml:space="preserve">(в зоопарке, цирке), </w:t>
      </w:r>
      <w:r>
        <w:rPr>
          <w:rStyle w:val="FontStyle85"/>
        </w:rPr>
        <w:t>каникулы.</w:t>
      </w:r>
    </w:p>
    <w:p w:rsidR="00E30882" w:rsidRDefault="00E30882" w:rsidP="00E30882">
      <w:pPr>
        <w:pStyle w:val="Style21"/>
        <w:widowControl/>
        <w:ind w:firstLine="426"/>
        <w:jc w:val="both"/>
        <w:rPr>
          <w:rStyle w:val="FontStyle85"/>
        </w:rPr>
      </w:pP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Я и мои друзья. </w:t>
      </w:r>
      <w:r>
        <w:rPr>
          <w:rStyle w:val="FontStyle85"/>
        </w:rPr>
        <w:t>Имя, возраст, внешность, характер, ув</w:t>
      </w:r>
      <w:r>
        <w:rPr>
          <w:rStyle w:val="FontStyle85"/>
        </w:rPr>
        <w:softHyphen/>
        <w:t xml:space="preserve">лечения/хобби. Совместные занятия. Письмо зарубежному другу. </w:t>
      </w:r>
      <w:proofErr w:type="gramStart"/>
      <w:r>
        <w:rPr>
          <w:rStyle w:val="FontStyle85"/>
        </w:rPr>
        <w:t>Любимое домашнее животное: имя, возраст, цвет, раз</w:t>
      </w:r>
      <w:r>
        <w:rPr>
          <w:rStyle w:val="FontStyle85"/>
        </w:rPr>
        <w:softHyphen/>
        <w:t>мер, характер, что умеет делать.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Моя школа. </w:t>
      </w:r>
      <w:r>
        <w:rPr>
          <w:rStyle w:val="FontStyle85"/>
        </w:rPr>
        <w:t>Классная комната, учебные предметы, школьные принадлежности. Учебные занятия на уроках.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Мир вокруг меня. </w:t>
      </w:r>
      <w:r>
        <w:rPr>
          <w:rStyle w:val="FontStyle85"/>
        </w:rPr>
        <w:t xml:space="preserve">Мой дом/квартира/комната: названия комнат, их размер, предметы мебели и интерьера. Природа. </w:t>
      </w:r>
      <w:r>
        <w:rPr>
          <w:rStyle w:val="FontStyle83"/>
        </w:rPr>
        <w:t xml:space="preserve">Дикие и домашние животные. </w:t>
      </w:r>
      <w:r>
        <w:rPr>
          <w:rStyle w:val="FontStyle85"/>
        </w:rPr>
        <w:t>Любимое время года. Погода.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Страна/страны изучаемого языка и родная страна. </w:t>
      </w:r>
      <w:r>
        <w:rPr>
          <w:rStyle w:val="FontStyle85"/>
        </w:rPr>
        <w:t xml:space="preserve">Общие сведения: название, столица. </w:t>
      </w:r>
      <w:r>
        <w:rPr>
          <w:rStyle w:val="FontStyle83"/>
        </w:rPr>
        <w:t>Литературные персона</w:t>
      </w:r>
      <w:r>
        <w:rPr>
          <w:rStyle w:val="FontStyle83"/>
        </w:rPr>
        <w:softHyphen/>
        <w:t xml:space="preserve">жи популярных книг моих сверстников (имена героев книг, черты характера). </w:t>
      </w:r>
      <w:r>
        <w:rPr>
          <w:rStyle w:val="FontStyle85"/>
        </w:rPr>
        <w:t>Небольшие произведения детского фольклора на изучаемом иностранном языке (рифмовки, сти</w:t>
      </w:r>
      <w:r>
        <w:rPr>
          <w:rStyle w:val="FontStyle85"/>
        </w:rPr>
        <w:softHyphen/>
        <w:t>хи, песни, сказки).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lastRenderedPageBreak/>
        <w:t>Некоторые формы речевого и неречевого этикета стран изучаемого языка в ряде ситуаций общения (в школе, во вре</w:t>
      </w:r>
      <w:r>
        <w:rPr>
          <w:rStyle w:val="FontStyle85"/>
        </w:rPr>
        <w:softHyphen/>
        <w:t>мя совместной игры, в магазине).</w:t>
      </w:r>
    </w:p>
    <w:p w:rsidR="00E30882" w:rsidRDefault="00E30882" w:rsidP="00E30882">
      <w:pPr>
        <w:pStyle w:val="Style33"/>
        <w:widowControl/>
        <w:ind w:firstLine="426"/>
        <w:jc w:val="both"/>
        <w:rPr>
          <w:rStyle w:val="FontStyle80"/>
        </w:rPr>
      </w:pPr>
      <w:r>
        <w:rPr>
          <w:rStyle w:val="FontStyle81"/>
        </w:rPr>
        <w:t>Коммуникативные умения по видам речевой деятельности</w:t>
      </w:r>
      <w:proofErr w:type="gramStart"/>
      <w:r>
        <w:rPr>
          <w:rStyle w:val="FontStyle81"/>
        </w:rPr>
        <w:t xml:space="preserve">  </w:t>
      </w:r>
      <w:r>
        <w:rPr>
          <w:rStyle w:val="FontStyle80"/>
        </w:rPr>
        <w:t>В</w:t>
      </w:r>
      <w:proofErr w:type="gramEnd"/>
      <w:r>
        <w:rPr>
          <w:rStyle w:val="FontStyle80"/>
        </w:rPr>
        <w:t xml:space="preserve"> русле говорения</w:t>
      </w:r>
    </w:p>
    <w:p w:rsidR="00E30882" w:rsidRDefault="00E30882" w:rsidP="00E30882">
      <w:pPr>
        <w:pStyle w:val="Style64"/>
        <w:widowControl/>
        <w:ind w:firstLine="426"/>
        <w:jc w:val="both"/>
        <w:rPr>
          <w:rStyle w:val="FontStyle85"/>
        </w:rPr>
      </w:pPr>
      <w:r>
        <w:rPr>
          <w:rStyle w:val="FontStyle83"/>
        </w:rPr>
        <w:t xml:space="preserve">1. Диалогическая форма. </w:t>
      </w:r>
      <w:r>
        <w:rPr>
          <w:rStyle w:val="FontStyle85"/>
        </w:rPr>
        <w:t>Уметь вести: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этикетные диалоги в типичных ситуациях бытового, учебно-трудового и межкультурного общения, в том числе при помощи средств телекоммуникации;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диалог-расспрос (запрос информации и ответ на него);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диалог — побуждение к действию.</w:t>
      </w:r>
    </w:p>
    <w:p w:rsidR="00E30882" w:rsidRDefault="00E30882" w:rsidP="00E30882">
      <w:pPr>
        <w:pStyle w:val="Style64"/>
        <w:widowControl/>
        <w:ind w:firstLine="426"/>
        <w:jc w:val="both"/>
        <w:rPr>
          <w:rStyle w:val="FontStyle85"/>
        </w:rPr>
      </w:pPr>
      <w:r>
        <w:rPr>
          <w:rStyle w:val="FontStyle83"/>
        </w:rPr>
        <w:t>2. Монологическая форма</w:t>
      </w:r>
      <w:proofErr w:type="gramStart"/>
      <w:r>
        <w:rPr>
          <w:rStyle w:val="FontStyle83"/>
        </w:rPr>
        <w:t xml:space="preserve"> </w:t>
      </w:r>
      <w:r>
        <w:rPr>
          <w:rStyle w:val="FontStyle85"/>
        </w:rPr>
        <w:t>У</w:t>
      </w:r>
      <w:proofErr w:type="gramEnd"/>
      <w:r>
        <w:rPr>
          <w:rStyle w:val="FontStyle85"/>
        </w:rPr>
        <w:t>меть пользоваться: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основными коммуникативными типами речи: описание, сообщение, рассказ, характеристика (персонажей).</w:t>
      </w:r>
    </w:p>
    <w:p w:rsidR="00E30882" w:rsidRDefault="00E30882" w:rsidP="00E30882">
      <w:pPr>
        <w:pStyle w:val="Style30"/>
        <w:widowControl/>
        <w:ind w:firstLine="426"/>
        <w:jc w:val="both"/>
        <w:rPr>
          <w:rStyle w:val="FontStyle80"/>
        </w:rPr>
      </w:pPr>
      <w:r>
        <w:rPr>
          <w:rStyle w:val="FontStyle80"/>
        </w:rPr>
        <w:t xml:space="preserve">В русле </w:t>
      </w:r>
      <w:proofErr w:type="spellStart"/>
      <w:r>
        <w:rPr>
          <w:rStyle w:val="FontStyle80"/>
        </w:rPr>
        <w:t>аудирования</w:t>
      </w:r>
      <w:proofErr w:type="spell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Воспринимать на слух и понимать: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речь учителя и одноклассников в процессе общения на уроке;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небольшие доступные тексты в аудиозаписи, построен</w:t>
      </w:r>
      <w:r>
        <w:rPr>
          <w:rStyle w:val="FontStyle85"/>
        </w:rPr>
        <w:softHyphen/>
        <w:t>ные на изученном языковом материале.</w:t>
      </w:r>
    </w:p>
    <w:p w:rsidR="00E30882" w:rsidRDefault="00E30882" w:rsidP="00E30882">
      <w:pPr>
        <w:pStyle w:val="Style30"/>
        <w:widowControl/>
        <w:ind w:firstLine="426"/>
        <w:jc w:val="both"/>
        <w:rPr>
          <w:rStyle w:val="FontStyle80"/>
        </w:rPr>
      </w:pPr>
      <w:r>
        <w:rPr>
          <w:rStyle w:val="FontStyle80"/>
        </w:rPr>
        <w:t>В русле чтения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Читать: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вслух небольшие тексты, построенные на изученном языковом материале;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про себя и понимать тексты, содержащие как изучен</w:t>
      </w:r>
      <w:r>
        <w:rPr>
          <w:rStyle w:val="FontStyle85"/>
        </w:rPr>
        <w:softHyphen/>
        <w:t>ный языковой материал, так и отдельные новые слова, нахо</w:t>
      </w:r>
      <w:r>
        <w:rPr>
          <w:rStyle w:val="FontStyle85"/>
        </w:rPr>
        <w:softHyphen/>
        <w:t>дить в тексте необходимую информацию (имена персонажей, где происходит действие и т. д.).</w:t>
      </w:r>
    </w:p>
    <w:p w:rsidR="00E30882" w:rsidRDefault="00E30882" w:rsidP="00E30882">
      <w:pPr>
        <w:pStyle w:val="Style30"/>
        <w:widowControl/>
        <w:ind w:firstLine="426"/>
        <w:jc w:val="both"/>
        <w:rPr>
          <w:rStyle w:val="FontStyle80"/>
        </w:rPr>
      </w:pPr>
      <w:r>
        <w:rPr>
          <w:rStyle w:val="FontStyle80"/>
        </w:rPr>
        <w:t>В русле письма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Владеть: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техникой письма (графикой, каллиграфией, орфогра</w:t>
      </w:r>
      <w:r>
        <w:rPr>
          <w:rStyle w:val="FontStyle85"/>
        </w:rPr>
        <w:softHyphen/>
        <w:t>фией);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основами письменной речи: писать с опорой на образец поздравление с праздником, короткое личное письмо.</w:t>
      </w:r>
    </w:p>
    <w:p w:rsidR="00E30882" w:rsidRDefault="00E30882" w:rsidP="00E30882">
      <w:pPr>
        <w:pStyle w:val="Style62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Языковые средства и навыки пользования ими Английский язык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Графика, каллиграфия, орфография. </w:t>
      </w:r>
      <w:r>
        <w:rPr>
          <w:rStyle w:val="FontStyle85"/>
        </w:rPr>
        <w:t>Все буквы анг</w:t>
      </w:r>
      <w:r>
        <w:rPr>
          <w:rStyle w:val="FontStyle85"/>
        </w:rPr>
        <w:softHyphen/>
        <w:t xml:space="preserve">лийского алфавита. Основные буквосочетания. </w:t>
      </w:r>
      <w:proofErr w:type="spellStart"/>
      <w:proofErr w:type="gramStart"/>
      <w:r>
        <w:rPr>
          <w:rStyle w:val="FontStyle85"/>
        </w:rPr>
        <w:t>Звуко-буквенные</w:t>
      </w:r>
      <w:proofErr w:type="spellEnd"/>
      <w:proofErr w:type="gramEnd"/>
      <w:r>
        <w:rPr>
          <w:rStyle w:val="FontStyle85"/>
        </w:rPr>
        <w:t xml:space="preserve"> соответствия. Знаки транскрипции. Апостроф. Основные правила чтения и орфографии. Написание наиболее употре</w:t>
      </w:r>
      <w:r>
        <w:rPr>
          <w:rStyle w:val="FontStyle85"/>
        </w:rPr>
        <w:softHyphen/>
        <w:t>бительных слов, вошедших в активный словарь.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Фонетическая сторона речи. </w:t>
      </w:r>
      <w:r>
        <w:rPr>
          <w:rStyle w:val="FontStyle85"/>
        </w:rPr>
        <w:t>Адекватное произношение и различение на слух всех звуков и звукосочетаний английс</w:t>
      </w:r>
      <w:r>
        <w:rPr>
          <w:rStyle w:val="FontStyle85"/>
        </w:rPr>
        <w:softHyphen/>
        <w:t>кого языка. Соблюдение норм произношения: долгота и крат</w:t>
      </w:r>
      <w:r>
        <w:rPr>
          <w:rStyle w:val="FontStyle85"/>
        </w:rPr>
        <w:softHyphen/>
        <w:t>кость гласных, отсутствие оглушения звонких согласных в конце слога или слова, отсутствие смягчения согласных пе</w:t>
      </w:r>
      <w:r>
        <w:rPr>
          <w:rStyle w:val="FontStyle85"/>
        </w:rPr>
        <w:softHyphen/>
        <w:t xml:space="preserve">ред гласными. Дифтонги. Связующее </w:t>
      </w:r>
      <w:r w:rsidRPr="000702B8">
        <w:rPr>
          <w:rStyle w:val="FontStyle85"/>
        </w:rPr>
        <w:t>«</w:t>
      </w:r>
      <w:r>
        <w:rPr>
          <w:rStyle w:val="FontStyle85"/>
          <w:lang w:val="en-US"/>
        </w:rPr>
        <w:t>r</w:t>
      </w:r>
      <w:r w:rsidRPr="000702B8">
        <w:rPr>
          <w:rStyle w:val="FontStyle85"/>
        </w:rPr>
        <w:t>» (</w:t>
      </w:r>
      <w:r>
        <w:rPr>
          <w:rStyle w:val="FontStyle85"/>
          <w:lang w:val="en-US"/>
        </w:rPr>
        <w:t>there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is</w:t>
      </w:r>
      <w:r w:rsidRPr="000702B8">
        <w:rPr>
          <w:rStyle w:val="FontStyle85"/>
        </w:rPr>
        <w:t>/</w:t>
      </w:r>
      <w:r>
        <w:rPr>
          <w:rStyle w:val="FontStyle85"/>
          <w:lang w:val="en-US"/>
        </w:rPr>
        <w:t>there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are</w:t>
      </w:r>
      <w:r w:rsidRPr="000702B8">
        <w:rPr>
          <w:rStyle w:val="FontStyle85"/>
        </w:rPr>
        <w:t xml:space="preserve">). </w:t>
      </w:r>
      <w:r>
        <w:rPr>
          <w:rStyle w:val="FontStyle85"/>
        </w:rPr>
        <w:t>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</w:t>
      </w:r>
      <w:r>
        <w:rPr>
          <w:rStyle w:val="FontStyle85"/>
        </w:rPr>
        <w:softHyphen/>
        <w:t>щий и специальный вопрос) предложений. Интонация пере</w:t>
      </w:r>
      <w:r>
        <w:rPr>
          <w:rStyle w:val="FontStyle85"/>
        </w:rPr>
        <w:softHyphen/>
        <w:t>числения.</w:t>
      </w:r>
    </w:p>
    <w:p w:rsidR="00E30882" w:rsidRPr="000702B8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Лексическая сторона речи. </w:t>
      </w:r>
      <w:r>
        <w:rPr>
          <w:rStyle w:val="FontStyle85"/>
        </w:rPr>
        <w:t>Лексические единицы, обслу</w:t>
      </w:r>
      <w:r>
        <w:rPr>
          <w:rStyle w:val="FontStyle85"/>
        </w:rPr>
        <w:softHyphen/>
        <w:t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устой</w:t>
      </w:r>
      <w:r>
        <w:rPr>
          <w:rStyle w:val="FontStyle85"/>
        </w:rPr>
        <w:softHyphen/>
        <w:t xml:space="preserve">чивые словосочетания, оценочная лексика и речевые клише как элементы речевого этикета, отражающие культуру </w:t>
      </w:r>
      <w:proofErr w:type="spellStart"/>
      <w:r>
        <w:rPr>
          <w:rStyle w:val="FontStyle85"/>
        </w:rPr>
        <w:t>англо</w:t>
      </w:r>
      <w:r>
        <w:rPr>
          <w:rStyle w:val="FontStyle85"/>
        </w:rPr>
        <w:softHyphen/>
        <w:t>говорящих</w:t>
      </w:r>
      <w:proofErr w:type="spellEnd"/>
      <w:r>
        <w:rPr>
          <w:rStyle w:val="FontStyle85"/>
        </w:rPr>
        <w:t xml:space="preserve"> стран. Интернациональные слова (например, </w:t>
      </w:r>
      <w:r>
        <w:rPr>
          <w:rStyle w:val="FontStyle85"/>
          <w:lang w:val="en-US"/>
        </w:rPr>
        <w:t>doc</w:t>
      </w:r>
      <w:r w:rsidRPr="000702B8">
        <w:rPr>
          <w:rStyle w:val="FontStyle85"/>
        </w:rPr>
        <w:softHyphen/>
      </w:r>
      <w:r>
        <w:rPr>
          <w:rStyle w:val="FontStyle85"/>
          <w:lang w:val="en-US"/>
        </w:rPr>
        <w:t>tor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film</w:t>
      </w:r>
      <w:r w:rsidRPr="000702B8">
        <w:rPr>
          <w:rStyle w:val="FontStyle85"/>
        </w:rPr>
        <w:t xml:space="preserve">). </w:t>
      </w:r>
      <w:r>
        <w:rPr>
          <w:rStyle w:val="FontStyle85"/>
        </w:rPr>
        <w:t>Начальное представление о способах словообразова</w:t>
      </w:r>
      <w:r>
        <w:rPr>
          <w:rStyle w:val="FontStyle85"/>
        </w:rPr>
        <w:softHyphen/>
        <w:t xml:space="preserve">ния: суффиксация (суффиксы </w:t>
      </w:r>
      <w:r w:rsidRPr="000702B8">
        <w:rPr>
          <w:rStyle w:val="FontStyle85"/>
        </w:rPr>
        <w:t>-</w:t>
      </w:r>
      <w:proofErr w:type="spellStart"/>
      <w:r>
        <w:rPr>
          <w:rStyle w:val="FontStyle85"/>
          <w:lang w:val="en-US"/>
        </w:rPr>
        <w:t>er</w:t>
      </w:r>
      <w:proofErr w:type="spellEnd"/>
      <w:r w:rsidRPr="000702B8">
        <w:rPr>
          <w:rStyle w:val="FontStyle85"/>
        </w:rPr>
        <w:t>, -</w:t>
      </w:r>
      <w:r>
        <w:rPr>
          <w:rStyle w:val="FontStyle85"/>
          <w:lang w:val="en-US"/>
        </w:rPr>
        <w:t>or</w:t>
      </w:r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tion</w:t>
      </w:r>
      <w:proofErr w:type="spellEnd"/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ist</w:t>
      </w:r>
      <w:proofErr w:type="spellEnd"/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ful</w:t>
      </w:r>
      <w:proofErr w:type="spellEnd"/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ly</w:t>
      </w:r>
      <w:proofErr w:type="spellEnd"/>
      <w:r w:rsidRPr="000702B8">
        <w:rPr>
          <w:rStyle w:val="FontStyle85"/>
        </w:rPr>
        <w:t>, -</w:t>
      </w:r>
      <w:r>
        <w:rPr>
          <w:rStyle w:val="FontStyle85"/>
          <w:lang w:val="en-US"/>
        </w:rPr>
        <w:t>teen</w:t>
      </w:r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ty</w:t>
      </w:r>
      <w:proofErr w:type="spellEnd"/>
      <w:r w:rsidRPr="000702B8">
        <w:rPr>
          <w:rStyle w:val="FontStyle85"/>
        </w:rPr>
        <w:t>, -</w:t>
      </w:r>
      <w:proofErr w:type="spellStart"/>
      <w:r>
        <w:rPr>
          <w:rStyle w:val="FontStyle85"/>
          <w:lang w:val="en-US"/>
        </w:rPr>
        <w:t>th</w:t>
      </w:r>
      <w:proofErr w:type="spellEnd"/>
      <w:r w:rsidRPr="000702B8">
        <w:rPr>
          <w:rStyle w:val="FontStyle85"/>
        </w:rPr>
        <w:t xml:space="preserve">), </w:t>
      </w:r>
      <w:r>
        <w:rPr>
          <w:rStyle w:val="FontStyle85"/>
        </w:rPr>
        <w:t xml:space="preserve">словосложение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postcard</w:t>
      </w:r>
      <w:r w:rsidRPr="000702B8">
        <w:rPr>
          <w:rStyle w:val="FontStyle85"/>
        </w:rPr>
        <w:t xml:space="preserve">), </w:t>
      </w:r>
      <w:r>
        <w:rPr>
          <w:rStyle w:val="FontStyle85"/>
        </w:rPr>
        <w:t xml:space="preserve">конверсия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play</w:t>
      </w:r>
      <w:r w:rsidRPr="000702B8">
        <w:rPr>
          <w:rStyle w:val="FontStyle85"/>
        </w:rPr>
        <w:t xml:space="preserve"> </w:t>
      </w:r>
      <w:r>
        <w:rPr>
          <w:rStyle w:val="FontStyle85"/>
        </w:rPr>
        <w:t xml:space="preserve">— </w:t>
      </w:r>
      <w:r>
        <w:rPr>
          <w:rStyle w:val="FontStyle85"/>
          <w:lang w:val="en-US"/>
        </w:rPr>
        <w:t>to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play</w:t>
      </w:r>
      <w:r w:rsidRPr="000702B8">
        <w:rPr>
          <w:rStyle w:val="FontStyle85"/>
        </w:rPr>
        <w:t>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Грамматическая сторона речи. </w:t>
      </w:r>
      <w:r>
        <w:rPr>
          <w:rStyle w:val="FontStyle85"/>
        </w:rPr>
        <w:t>Основные коммуника</w:t>
      </w:r>
      <w:r>
        <w:rPr>
          <w:rStyle w:val="FontStyle85"/>
        </w:rPr>
        <w:softHyphen/>
        <w:t xml:space="preserve">тивные типы предложений: </w:t>
      </w:r>
      <w:proofErr w:type="gramStart"/>
      <w:r>
        <w:rPr>
          <w:rStyle w:val="FontStyle85"/>
        </w:rPr>
        <w:t>повествовательное</w:t>
      </w:r>
      <w:proofErr w:type="gramEnd"/>
      <w:r>
        <w:rPr>
          <w:rStyle w:val="FontStyle85"/>
        </w:rPr>
        <w:t>, вопроситель</w:t>
      </w:r>
      <w:r>
        <w:rPr>
          <w:rStyle w:val="FontStyle85"/>
        </w:rPr>
        <w:softHyphen/>
        <w:t>ное, побудительное. Общий и специальный вопрос. Вопроси</w:t>
      </w:r>
      <w:r>
        <w:rPr>
          <w:rStyle w:val="FontStyle85"/>
        </w:rPr>
        <w:softHyphen/>
        <w:t xml:space="preserve">тельные слова: </w:t>
      </w:r>
      <w:r>
        <w:rPr>
          <w:rStyle w:val="FontStyle85"/>
          <w:lang w:val="en-US"/>
        </w:rPr>
        <w:t>what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who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when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where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why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how</w:t>
      </w:r>
      <w:r w:rsidRPr="000702B8">
        <w:rPr>
          <w:rStyle w:val="FontStyle85"/>
        </w:rPr>
        <w:t xml:space="preserve">. </w:t>
      </w:r>
      <w:r>
        <w:rPr>
          <w:rStyle w:val="FontStyle85"/>
        </w:rPr>
        <w:t>Порядок слов в предложении. Утвердительные и отрицательные пред</w:t>
      </w:r>
      <w:r>
        <w:rPr>
          <w:rStyle w:val="FontStyle85"/>
        </w:rPr>
        <w:softHyphen/>
        <w:t xml:space="preserve">ложения. </w:t>
      </w:r>
      <w:proofErr w:type="gramStart"/>
      <w:r>
        <w:rPr>
          <w:rStyle w:val="FontStyle85"/>
        </w:rPr>
        <w:t>Простое предложение с простым глагольным сказу</w:t>
      </w:r>
      <w:r>
        <w:rPr>
          <w:rStyle w:val="FontStyle85"/>
        </w:rPr>
        <w:softHyphen/>
        <w:t xml:space="preserve">емым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He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speaks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English</w:t>
      </w:r>
      <w:r w:rsidRPr="000702B8">
        <w:rPr>
          <w:rStyle w:val="FontStyle85"/>
        </w:rPr>
        <w:t xml:space="preserve">.), </w:t>
      </w:r>
      <w:r>
        <w:rPr>
          <w:rStyle w:val="FontStyle85"/>
        </w:rPr>
        <w:t xml:space="preserve">составным именным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My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family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is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big</w:t>
      </w:r>
      <w:r w:rsidRPr="000702B8">
        <w:rPr>
          <w:rStyle w:val="FontStyle85"/>
        </w:rPr>
        <w:t xml:space="preserve">.) </w:t>
      </w:r>
      <w:r>
        <w:rPr>
          <w:rStyle w:val="FontStyle85"/>
        </w:rPr>
        <w:t xml:space="preserve">и составным глагольным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I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like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to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dance</w:t>
      </w:r>
      <w:r w:rsidRPr="000702B8">
        <w:rPr>
          <w:rStyle w:val="FontStyle85"/>
        </w:rPr>
        <w:t>.</w:t>
      </w:r>
      <w:proofErr w:type="gramEnd"/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She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can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skate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well</w:t>
      </w:r>
      <w:r w:rsidRPr="000702B8">
        <w:rPr>
          <w:rStyle w:val="FontStyle85"/>
        </w:rPr>
        <w:t xml:space="preserve">.) </w:t>
      </w:r>
      <w:r>
        <w:rPr>
          <w:rStyle w:val="FontStyle85"/>
        </w:rPr>
        <w:t>сказуемым. Побудительные предложения в утвердитель</w:t>
      </w:r>
      <w:r>
        <w:rPr>
          <w:rStyle w:val="FontStyle85"/>
        </w:rPr>
        <w:softHyphen/>
        <w:t xml:space="preserve">ной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Help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me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please</w:t>
      </w:r>
      <w:r w:rsidRPr="000702B8">
        <w:rPr>
          <w:rStyle w:val="FontStyle85"/>
        </w:rPr>
        <w:t xml:space="preserve">.) </w:t>
      </w:r>
      <w:r>
        <w:rPr>
          <w:rStyle w:val="FontStyle85"/>
        </w:rPr>
        <w:t xml:space="preserve">и отрицательной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Don</w:t>
      </w:r>
      <w:r w:rsidRPr="000702B8">
        <w:rPr>
          <w:rStyle w:val="FontStyle85"/>
        </w:rPr>
        <w:t>'</w:t>
      </w:r>
      <w:r>
        <w:rPr>
          <w:rStyle w:val="FontStyle85"/>
          <w:lang w:val="en-US"/>
        </w:rPr>
        <w:t>t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be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late</w:t>
      </w:r>
      <w:r w:rsidRPr="000702B8">
        <w:rPr>
          <w:rStyle w:val="FontStyle85"/>
        </w:rPr>
        <w:t xml:space="preserve">!) </w:t>
      </w:r>
      <w:r>
        <w:rPr>
          <w:rStyle w:val="FontStyle85"/>
        </w:rPr>
        <w:t>фор</w:t>
      </w:r>
      <w:r>
        <w:rPr>
          <w:rStyle w:val="FontStyle85"/>
        </w:rPr>
        <w:softHyphen/>
        <w:t xml:space="preserve">мах. </w:t>
      </w:r>
      <w:proofErr w:type="gramStart"/>
      <w:r>
        <w:rPr>
          <w:rStyle w:val="FontStyle85"/>
        </w:rPr>
        <w:t xml:space="preserve">Безличные предложения в настоящем времени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It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is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cold</w:t>
      </w:r>
      <w:r w:rsidRPr="000702B8">
        <w:rPr>
          <w:rStyle w:val="FontStyle85"/>
        </w:rPr>
        <w:t>.</w:t>
      </w:r>
      <w:proofErr w:type="gramEnd"/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It</w:t>
      </w:r>
      <w:r w:rsidRPr="000702B8">
        <w:rPr>
          <w:rStyle w:val="FontStyle85"/>
        </w:rPr>
        <w:t>'</w:t>
      </w:r>
      <w:r>
        <w:rPr>
          <w:rStyle w:val="FontStyle85"/>
          <w:lang w:val="en-US"/>
        </w:rPr>
        <w:t>s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five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o</w:t>
      </w:r>
      <w:r w:rsidRPr="000702B8">
        <w:rPr>
          <w:rStyle w:val="FontStyle85"/>
        </w:rPr>
        <w:t>'</w:t>
      </w:r>
      <w:r>
        <w:rPr>
          <w:rStyle w:val="FontStyle85"/>
          <w:lang w:val="en-US"/>
        </w:rPr>
        <w:t>clock</w:t>
      </w:r>
      <w:r w:rsidRPr="000702B8">
        <w:rPr>
          <w:rStyle w:val="FontStyle85"/>
        </w:rPr>
        <w:t xml:space="preserve">.). </w:t>
      </w:r>
      <w:r>
        <w:rPr>
          <w:rStyle w:val="FontStyle85"/>
        </w:rPr>
        <w:t xml:space="preserve">Предложения с оборотом </w:t>
      </w:r>
      <w:r>
        <w:rPr>
          <w:rStyle w:val="FontStyle85"/>
          <w:lang w:val="en-US"/>
        </w:rPr>
        <w:t>there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is</w:t>
      </w:r>
      <w:r w:rsidRPr="000702B8">
        <w:rPr>
          <w:rStyle w:val="FontStyle85"/>
        </w:rPr>
        <w:t>/</w:t>
      </w:r>
      <w:r>
        <w:rPr>
          <w:rStyle w:val="FontStyle85"/>
          <w:lang w:val="en-US"/>
        </w:rPr>
        <w:t>there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are</w:t>
      </w:r>
      <w:r w:rsidRPr="000702B8">
        <w:rPr>
          <w:rStyle w:val="FontStyle85"/>
        </w:rPr>
        <w:t>.</w:t>
      </w:r>
    </w:p>
    <w:p w:rsidR="00E30882" w:rsidRPr="000702B8" w:rsidRDefault="00E30882" w:rsidP="00E30882">
      <w:pPr>
        <w:pStyle w:val="Style18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Простые распространённые предложения. Предложения с од</w:t>
      </w:r>
      <w:r>
        <w:rPr>
          <w:rStyle w:val="FontStyle85"/>
        </w:rPr>
        <w:softHyphen/>
        <w:t>нородными членами. Сложносочинённые предложения с со</w:t>
      </w:r>
      <w:r>
        <w:rPr>
          <w:rStyle w:val="FontStyle85"/>
        </w:rPr>
        <w:softHyphen/>
        <w:t xml:space="preserve">юзами </w:t>
      </w:r>
      <w:r>
        <w:rPr>
          <w:rStyle w:val="FontStyle85"/>
          <w:lang w:val="en-US"/>
        </w:rPr>
        <w:t>and</w:t>
      </w:r>
      <w:r w:rsidRPr="000702B8">
        <w:rPr>
          <w:rStyle w:val="FontStyle85"/>
        </w:rPr>
        <w:t xml:space="preserve"> </w:t>
      </w:r>
      <w:r>
        <w:rPr>
          <w:rStyle w:val="FontStyle85"/>
        </w:rPr>
        <w:t xml:space="preserve">и </w:t>
      </w:r>
      <w:r>
        <w:rPr>
          <w:rStyle w:val="FontStyle85"/>
          <w:lang w:val="en-US"/>
        </w:rPr>
        <w:t>but</w:t>
      </w:r>
      <w:r w:rsidRPr="000702B8">
        <w:rPr>
          <w:rStyle w:val="FontStyle85"/>
        </w:rPr>
        <w:t xml:space="preserve">. </w:t>
      </w:r>
      <w:r>
        <w:rPr>
          <w:rStyle w:val="FontStyle83"/>
        </w:rPr>
        <w:t xml:space="preserve">Сложноподчинённые предложения с </w:t>
      </w:r>
      <w:r>
        <w:rPr>
          <w:rStyle w:val="FontStyle83"/>
          <w:lang w:val="en-US"/>
        </w:rPr>
        <w:t>because</w:t>
      </w:r>
      <w:r w:rsidRPr="000702B8">
        <w:rPr>
          <w:rStyle w:val="FontStyle83"/>
        </w:rPr>
        <w:t>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Правильные и неправильные глаголы в </w:t>
      </w:r>
      <w:r>
        <w:rPr>
          <w:rStyle w:val="FontStyle85"/>
          <w:lang w:val="en-US"/>
        </w:rPr>
        <w:t>Present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Future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Past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Simple</w:t>
      </w:r>
      <w:r w:rsidRPr="000702B8">
        <w:rPr>
          <w:rStyle w:val="FontStyle85"/>
        </w:rPr>
        <w:t xml:space="preserve"> (</w:t>
      </w:r>
      <w:r>
        <w:rPr>
          <w:rStyle w:val="FontStyle85"/>
          <w:lang w:val="en-US"/>
        </w:rPr>
        <w:t>Indefinite</w:t>
      </w:r>
      <w:r w:rsidRPr="000702B8">
        <w:rPr>
          <w:rStyle w:val="FontStyle85"/>
        </w:rPr>
        <w:t xml:space="preserve">). </w:t>
      </w:r>
      <w:r>
        <w:rPr>
          <w:rStyle w:val="FontStyle85"/>
        </w:rPr>
        <w:t>Неопределённая форма глагола. Гла</w:t>
      </w:r>
      <w:r>
        <w:rPr>
          <w:rStyle w:val="FontStyle85"/>
        </w:rPr>
        <w:softHyphen/>
        <w:t xml:space="preserve">гол-связка </w:t>
      </w:r>
      <w:r>
        <w:rPr>
          <w:rStyle w:val="FontStyle85"/>
          <w:lang w:val="en-US"/>
        </w:rPr>
        <w:t>to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be</w:t>
      </w:r>
      <w:r w:rsidRPr="000702B8">
        <w:rPr>
          <w:rStyle w:val="FontStyle85"/>
        </w:rPr>
        <w:t xml:space="preserve">. </w:t>
      </w:r>
      <w:r>
        <w:rPr>
          <w:rStyle w:val="FontStyle85"/>
        </w:rPr>
        <w:t xml:space="preserve">Вспомогательный глагол </w:t>
      </w:r>
      <w:r>
        <w:rPr>
          <w:rStyle w:val="FontStyle85"/>
          <w:lang w:val="en-US"/>
        </w:rPr>
        <w:t>to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be</w:t>
      </w:r>
      <w:r w:rsidRPr="000702B8">
        <w:rPr>
          <w:rStyle w:val="FontStyle85"/>
        </w:rPr>
        <w:t xml:space="preserve">. </w:t>
      </w:r>
      <w:r>
        <w:rPr>
          <w:rStyle w:val="FontStyle85"/>
        </w:rPr>
        <w:t xml:space="preserve">Модальные глаголы </w:t>
      </w:r>
      <w:r>
        <w:rPr>
          <w:rStyle w:val="FontStyle85"/>
          <w:lang w:val="en-US"/>
        </w:rPr>
        <w:t>can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may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must</w:t>
      </w:r>
      <w:r w:rsidRPr="000702B8">
        <w:rPr>
          <w:rStyle w:val="FontStyle85"/>
        </w:rPr>
        <w:t xml:space="preserve">, </w:t>
      </w:r>
      <w:r>
        <w:rPr>
          <w:rStyle w:val="FontStyle83"/>
          <w:lang w:val="en-US"/>
        </w:rPr>
        <w:t>have</w:t>
      </w:r>
      <w:r w:rsidRPr="000702B8">
        <w:rPr>
          <w:rStyle w:val="FontStyle83"/>
        </w:rPr>
        <w:t xml:space="preserve"> </w:t>
      </w:r>
      <w:r>
        <w:rPr>
          <w:rStyle w:val="FontStyle83"/>
          <w:lang w:val="en-US"/>
        </w:rPr>
        <w:t>to</w:t>
      </w:r>
      <w:r w:rsidRPr="000702B8">
        <w:rPr>
          <w:rStyle w:val="FontStyle83"/>
        </w:rPr>
        <w:t xml:space="preserve">. </w:t>
      </w:r>
      <w:r>
        <w:rPr>
          <w:rStyle w:val="FontStyle85"/>
        </w:rPr>
        <w:t xml:space="preserve">Глагольные конструкции </w:t>
      </w:r>
      <w:r>
        <w:rPr>
          <w:rStyle w:val="FontStyle85"/>
          <w:lang w:val="en-US"/>
        </w:rPr>
        <w:t>I</w:t>
      </w:r>
      <w:r w:rsidRPr="000702B8">
        <w:rPr>
          <w:rStyle w:val="FontStyle85"/>
        </w:rPr>
        <w:t>'</w:t>
      </w:r>
      <w:r>
        <w:rPr>
          <w:rStyle w:val="FontStyle85"/>
          <w:lang w:val="en-US"/>
        </w:rPr>
        <w:t>d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like</w:t>
      </w:r>
      <w:r w:rsidRPr="000702B8">
        <w:rPr>
          <w:rStyle w:val="FontStyle85"/>
        </w:rPr>
        <w:t xml:space="preserve"> </w:t>
      </w:r>
      <w:r>
        <w:rPr>
          <w:rStyle w:val="FontStyle85"/>
          <w:lang w:val="en-US"/>
        </w:rPr>
        <w:t>to</w:t>
      </w:r>
      <w:r w:rsidRPr="000702B8">
        <w:rPr>
          <w:rStyle w:val="FontStyle85"/>
        </w:rPr>
        <w:t xml:space="preserve"> </w:t>
      </w:r>
      <w:r>
        <w:rPr>
          <w:rStyle w:val="FontStyle85"/>
        </w:rPr>
        <w:t>... . Существительные в единственном и множествен</w:t>
      </w:r>
      <w:r>
        <w:rPr>
          <w:rStyle w:val="FontStyle85"/>
        </w:rPr>
        <w:softHyphen/>
        <w:t xml:space="preserve">ном </w:t>
      </w:r>
      <w:r>
        <w:rPr>
          <w:rStyle w:val="FontStyle85"/>
        </w:rPr>
        <w:lastRenderedPageBreak/>
        <w:t>числе (образованные по правилу и исключения) с не</w:t>
      </w:r>
      <w:r>
        <w:rPr>
          <w:rStyle w:val="FontStyle85"/>
        </w:rPr>
        <w:softHyphen/>
        <w:t>определённым, определённым и нулевым артиклем. Притяжа</w:t>
      </w:r>
      <w:r>
        <w:rPr>
          <w:rStyle w:val="FontStyle85"/>
        </w:rPr>
        <w:softHyphen/>
        <w:t>тельный падеж существительных.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Прилагательные в положительной, сравнительной и пре</w:t>
      </w:r>
      <w:r>
        <w:rPr>
          <w:rStyle w:val="FontStyle85"/>
        </w:rPr>
        <w:softHyphen/>
        <w:t>восходной степени, образованные по правилам и исключения.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Местоимения: личные (в именительном и объектном па</w:t>
      </w:r>
      <w:r>
        <w:rPr>
          <w:rStyle w:val="FontStyle85"/>
        </w:rPr>
        <w:softHyphen/>
        <w:t xml:space="preserve">дежах), притяжательные, вопросительные, указательные </w:t>
      </w:r>
      <w:r>
        <w:rPr>
          <w:rStyle w:val="FontStyle85"/>
          <w:lang w:val="en-US"/>
        </w:rPr>
        <w:t>this</w:t>
      </w:r>
      <w:r w:rsidRPr="000702B8">
        <w:rPr>
          <w:rStyle w:val="FontStyle85"/>
        </w:rPr>
        <w:t>/</w:t>
      </w:r>
      <w:r>
        <w:rPr>
          <w:rStyle w:val="FontStyle85"/>
          <w:lang w:val="en-US"/>
        </w:rPr>
        <w:t>these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that</w:t>
      </w:r>
      <w:r w:rsidRPr="000702B8">
        <w:rPr>
          <w:rStyle w:val="FontStyle85"/>
        </w:rPr>
        <w:t>/</w:t>
      </w:r>
      <w:r>
        <w:rPr>
          <w:rStyle w:val="FontStyle85"/>
          <w:lang w:val="en-US"/>
        </w:rPr>
        <w:t>those</w:t>
      </w:r>
      <w:r w:rsidRPr="000702B8">
        <w:rPr>
          <w:rStyle w:val="FontStyle85"/>
        </w:rPr>
        <w:t xml:space="preserve">), </w:t>
      </w:r>
      <w:r>
        <w:rPr>
          <w:rStyle w:val="FontStyle85"/>
        </w:rPr>
        <w:t xml:space="preserve">неопределённые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some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any</w:t>
      </w:r>
      <w:r w:rsidRPr="000702B8">
        <w:rPr>
          <w:rStyle w:val="FontStyle85"/>
        </w:rPr>
        <w:t xml:space="preserve"> </w:t>
      </w:r>
      <w:r>
        <w:rPr>
          <w:rStyle w:val="FontStyle85"/>
        </w:rPr>
        <w:t>— некото</w:t>
      </w:r>
      <w:r>
        <w:rPr>
          <w:rStyle w:val="FontStyle85"/>
        </w:rPr>
        <w:softHyphen/>
        <w:t>рые случаи употребления).</w:t>
      </w:r>
      <w:proofErr w:type="gramEnd"/>
    </w:p>
    <w:p w:rsidR="00E30882" w:rsidRPr="000702B8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Наречия</w:t>
      </w:r>
      <w:r w:rsidRPr="000702B8">
        <w:rPr>
          <w:rStyle w:val="FontStyle85"/>
          <w:lang w:val="en-US"/>
        </w:rPr>
        <w:t xml:space="preserve"> </w:t>
      </w:r>
      <w:r>
        <w:rPr>
          <w:rStyle w:val="FontStyle85"/>
        </w:rPr>
        <w:t>времени</w:t>
      </w:r>
      <w:r w:rsidRPr="000702B8">
        <w:rPr>
          <w:rStyle w:val="FontStyle85"/>
          <w:lang w:val="en-US"/>
        </w:rPr>
        <w:t xml:space="preserve"> </w:t>
      </w:r>
      <w:r>
        <w:rPr>
          <w:rStyle w:val="FontStyle85"/>
          <w:lang w:val="en-US"/>
        </w:rPr>
        <w:t xml:space="preserve">(yesterday, tomorrow, never, usually, often, sometimes). </w:t>
      </w:r>
      <w:r>
        <w:rPr>
          <w:rStyle w:val="FontStyle85"/>
        </w:rPr>
        <w:t xml:space="preserve">Наречия степени </w:t>
      </w:r>
      <w:r w:rsidRPr="000702B8">
        <w:rPr>
          <w:rStyle w:val="FontStyle85"/>
        </w:rPr>
        <w:t>(</w:t>
      </w:r>
      <w:r>
        <w:rPr>
          <w:rStyle w:val="FontStyle85"/>
          <w:lang w:val="en-US"/>
        </w:rPr>
        <w:t>much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little</w:t>
      </w:r>
      <w:r w:rsidRPr="000702B8">
        <w:rPr>
          <w:rStyle w:val="FontStyle85"/>
        </w:rPr>
        <w:t xml:space="preserve">, </w:t>
      </w:r>
      <w:r>
        <w:rPr>
          <w:rStyle w:val="FontStyle85"/>
          <w:lang w:val="en-US"/>
        </w:rPr>
        <w:t>very</w:t>
      </w:r>
      <w:r w:rsidRPr="000702B8">
        <w:rPr>
          <w:rStyle w:val="FontStyle85"/>
        </w:rPr>
        <w:t>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Количественные числительные до 100, порядковые числи</w:t>
      </w:r>
      <w:r>
        <w:rPr>
          <w:rStyle w:val="FontStyle85"/>
        </w:rPr>
        <w:softHyphen/>
        <w:t>тельные до 30.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  <w:lang w:val="en-US"/>
        </w:rPr>
      </w:pPr>
      <w:r>
        <w:rPr>
          <w:rStyle w:val="FontStyle85"/>
        </w:rPr>
        <w:t>Наиболее</w:t>
      </w:r>
      <w:r w:rsidRPr="000702B8">
        <w:rPr>
          <w:rStyle w:val="FontStyle85"/>
          <w:lang w:val="en-US"/>
        </w:rPr>
        <w:t xml:space="preserve"> </w:t>
      </w:r>
      <w:r>
        <w:rPr>
          <w:rStyle w:val="FontStyle85"/>
        </w:rPr>
        <w:t>употребительные</w:t>
      </w:r>
      <w:r w:rsidRPr="000702B8">
        <w:rPr>
          <w:rStyle w:val="FontStyle85"/>
          <w:lang w:val="en-US"/>
        </w:rPr>
        <w:t xml:space="preserve"> </w:t>
      </w:r>
      <w:r>
        <w:rPr>
          <w:rStyle w:val="FontStyle85"/>
        </w:rPr>
        <w:t>предлоги</w:t>
      </w:r>
      <w:r w:rsidRPr="000702B8">
        <w:rPr>
          <w:rStyle w:val="FontStyle85"/>
          <w:lang w:val="en-US"/>
        </w:rPr>
        <w:t xml:space="preserve">: </w:t>
      </w:r>
      <w:r>
        <w:rPr>
          <w:rStyle w:val="FontStyle85"/>
          <w:lang w:val="en-US"/>
        </w:rPr>
        <w:t>in, on, at, into, to, from, of, with.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proofErr w:type="spellStart"/>
      <w:r>
        <w:rPr>
          <w:rStyle w:val="FontStyle81"/>
        </w:rPr>
        <w:t>Социокультурная</w:t>
      </w:r>
      <w:proofErr w:type="spellEnd"/>
      <w:r>
        <w:rPr>
          <w:rStyle w:val="FontStyle81"/>
        </w:rPr>
        <w:t xml:space="preserve"> осведомлённость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 процессе обучения иностранному языку в начальной школе обучающиеся знакомятся: с названиями стран изучае</w:t>
      </w:r>
      <w:r>
        <w:rPr>
          <w:rStyle w:val="FontStyle85"/>
        </w:rPr>
        <w:softHyphen/>
        <w:t>мого языка; некоторыми литературными персонажами попу</w:t>
      </w:r>
      <w:r>
        <w:rPr>
          <w:rStyle w:val="FontStyle85"/>
        </w:rPr>
        <w:softHyphen/>
        <w:t>лярных детских произведений; сюжетами некоторых популяр</w:t>
      </w:r>
      <w:r>
        <w:rPr>
          <w:rStyle w:val="FontStyle85"/>
        </w:rPr>
        <w:softHyphen/>
        <w:t xml:space="preserve">ных сказок, а также небольшими произведениями детского фольклора (стихами, </w:t>
      </w:r>
      <w:proofErr w:type="spellStart"/>
      <w:r>
        <w:rPr>
          <w:rStyle w:val="FontStyle85"/>
        </w:rPr>
        <w:t>песенями</w:t>
      </w:r>
      <w:proofErr w:type="spellEnd"/>
      <w:r>
        <w:rPr>
          <w:rStyle w:val="FontStyle85"/>
        </w:rPr>
        <w:t>) на иностранном языке; эле</w:t>
      </w:r>
      <w:r>
        <w:rPr>
          <w:rStyle w:val="FontStyle85"/>
        </w:rPr>
        <w:softHyphen/>
        <w:t>ментарными формами речевого и неречевого поведения, при</w:t>
      </w:r>
      <w:r>
        <w:rPr>
          <w:rStyle w:val="FontStyle85"/>
        </w:rPr>
        <w:softHyphen/>
        <w:t>нятого в странах изучаемого языка.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Специальные учебные умения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Младшие школьники овладевают следующими специаль</w:t>
      </w:r>
      <w:r>
        <w:rPr>
          <w:rStyle w:val="FontStyle85"/>
        </w:rPr>
        <w:softHyphen/>
        <w:t>ными (предметными) учебными умениями и навыками: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пользоваться двуязычным словарём учебника (в том чис</w:t>
      </w:r>
      <w:r>
        <w:rPr>
          <w:rStyle w:val="FontStyle85"/>
        </w:rPr>
        <w:softHyphen/>
        <w:t>ле транскрипцией);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пользоваться справочным материалом, представленным в виде таблиц, схем, правил;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вести словарь (словарную тетрадь);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систематизировать слова, например по тематическому принципу;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пользоваться языковой догадкой, например при опозна</w:t>
      </w:r>
      <w:r>
        <w:rPr>
          <w:rStyle w:val="FontStyle85"/>
        </w:rPr>
        <w:softHyphen/>
        <w:t>вании интернационализмов;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делать обобщения на основе структурно-функциональ</w:t>
      </w:r>
      <w:r>
        <w:rPr>
          <w:rStyle w:val="FontStyle85"/>
        </w:rPr>
        <w:softHyphen/>
        <w:t>ных схем простого предложения;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опознавать грамматические явления, отсутствующие в родном языке, например артикли.</w:t>
      </w:r>
    </w:p>
    <w:p w:rsidR="00E30882" w:rsidRDefault="00E30882" w:rsidP="00E30882">
      <w:pPr>
        <w:pStyle w:val="Style63"/>
        <w:widowControl/>
        <w:ind w:firstLine="426"/>
        <w:jc w:val="both"/>
        <w:rPr>
          <w:rStyle w:val="FontStyle81"/>
        </w:rPr>
      </w:pPr>
      <w:proofErr w:type="spellStart"/>
      <w:r>
        <w:rPr>
          <w:rStyle w:val="FontStyle81"/>
        </w:rPr>
        <w:t>Общеучебные</w:t>
      </w:r>
      <w:proofErr w:type="spellEnd"/>
      <w:r>
        <w:rPr>
          <w:rStyle w:val="FontStyle81"/>
        </w:rPr>
        <w:t xml:space="preserve"> умения и универсальные учебные действия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 процессе изучения курса «Иностранный язык» младшие школьники: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совершенствуют приёмы работы с текстом, опираясь на умения, приобретённые на уроках родного языка (прогнози</w:t>
      </w:r>
      <w:r>
        <w:rPr>
          <w:rStyle w:val="FontStyle85"/>
        </w:rPr>
        <w:softHyphen/>
        <w:t>ровать содержание текста по заголовку, данным к тексту ри</w:t>
      </w:r>
      <w:r>
        <w:rPr>
          <w:rStyle w:val="FontStyle85"/>
        </w:rPr>
        <w:softHyphen/>
        <w:t>сункам, списывать текст, выписывать отдельные слова и предложения из текста и т. п.);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  • 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• совершенствуют </w:t>
      </w:r>
      <w:proofErr w:type="spellStart"/>
      <w:r>
        <w:rPr>
          <w:rStyle w:val="FontStyle85"/>
        </w:rPr>
        <w:t>общеречевые</w:t>
      </w:r>
      <w:proofErr w:type="spellEnd"/>
      <w:r>
        <w:rPr>
          <w:rStyle w:val="FontStyle85"/>
        </w:rPr>
        <w:t xml:space="preserve"> коммуникативные уме</w:t>
      </w:r>
      <w:r>
        <w:rPr>
          <w:rStyle w:val="FontStyle85"/>
        </w:rPr>
        <w:softHyphen/>
        <w:t xml:space="preserve">ния, </w:t>
      </w:r>
      <w:proofErr w:type="gramStart"/>
      <w:r>
        <w:rPr>
          <w:rStyle w:val="FontStyle85"/>
        </w:rPr>
        <w:t>например</w:t>
      </w:r>
      <w:proofErr w:type="gramEnd"/>
      <w:r>
        <w:rPr>
          <w:rStyle w:val="FontStyle85"/>
        </w:rPr>
        <w:t xml:space="preserve"> начинать и завершать разговор, используя ре</w:t>
      </w:r>
      <w:r>
        <w:rPr>
          <w:rStyle w:val="FontStyle85"/>
        </w:rPr>
        <w:softHyphen/>
        <w:t>чевые клише; поддерживать беседу, задавая вопросы и пере</w:t>
      </w:r>
      <w:r>
        <w:rPr>
          <w:rStyle w:val="FontStyle85"/>
        </w:rPr>
        <w:softHyphen/>
        <w:t>спрашивая;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учатся осуществлять самоконтроль, самооценку;</w:t>
      </w:r>
    </w:p>
    <w:p w:rsidR="00E30882" w:rsidRDefault="00E30882" w:rsidP="00E30882">
      <w:pPr>
        <w:pStyle w:val="Style34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• учатся самостоятельно выполнять задания с использова</w:t>
      </w:r>
      <w:r>
        <w:rPr>
          <w:rStyle w:val="FontStyle85"/>
        </w:rPr>
        <w:softHyphen/>
        <w:t xml:space="preserve">нием компьютера (при наличии </w:t>
      </w:r>
      <w:proofErr w:type="spellStart"/>
      <w:r>
        <w:rPr>
          <w:rStyle w:val="FontStyle85"/>
        </w:rPr>
        <w:t>мультимедийного</w:t>
      </w:r>
      <w:proofErr w:type="spellEnd"/>
      <w:r>
        <w:rPr>
          <w:rStyle w:val="FontStyle85"/>
        </w:rPr>
        <w:t xml:space="preserve"> приложения).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spellStart"/>
      <w:r>
        <w:rPr>
          <w:rStyle w:val="FontStyle85"/>
        </w:rPr>
        <w:t>Общеучебные</w:t>
      </w:r>
      <w:proofErr w:type="spellEnd"/>
      <w:r>
        <w:rPr>
          <w:rStyle w:val="FontStyle85"/>
        </w:rPr>
        <w:t xml:space="preserve"> и специальные учебные умения, а также </w:t>
      </w:r>
      <w:proofErr w:type="spellStart"/>
      <w:r>
        <w:rPr>
          <w:rStyle w:val="FontStyle85"/>
        </w:rPr>
        <w:t>со</w:t>
      </w:r>
      <w:r>
        <w:rPr>
          <w:rStyle w:val="FontStyle85"/>
        </w:rPr>
        <w:softHyphen/>
        <w:t>циокультурная</w:t>
      </w:r>
      <w:proofErr w:type="spellEnd"/>
      <w:r>
        <w:rPr>
          <w:rStyle w:val="FontStyle85"/>
        </w:rPr>
        <w:t xml:space="preserve"> осведомлённость приобретаются учащимися в процессе формирования коммуникативных умений в основ</w:t>
      </w:r>
      <w:r>
        <w:rPr>
          <w:rStyle w:val="FontStyle85"/>
        </w:rPr>
        <w:softHyphen/>
        <w:t xml:space="preserve">ных видах речевой деятельности. Поэтому они </w:t>
      </w:r>
      <w:r>
        <w:rPr>
          <w:rStyle w:val="FontStyle80"/>
        </w:rPr>
        <w:t>не выделяют</w:t>
      </w:r>
      <w:r>
        <w:rPr>
          <w:rStyle w:val="FontStyle80"/>
        </w:rPr>
        <w:softHyphen/>
        <w:t xml:space="preserve">ся </w:t>
      </w:r>
      <w:r>
        <w:rPr>
          <w:rStyle w:val="FontStyle85"/>
        </w:rPr>
        <w:t>отдельно в тематическом планировании.</w:t>
      </w:r>
    </w:p>
    <w:p w:rsidR="00E30882" w:rsidRDefault="00E30882" w:rsidP="00E30882">
      <w:pPr>
        <w:pStyle w:val="Style31"/>
        <w:widowControl/>
        <w:jc w:val="center"/>
        <w:rPr>
          <w:rStyle w:val="FontStyle84"/>
        </w:rPr>
      </w:pPr>
      <w:r>
        <w:rPr>
          <w:rStyle w:val="FontStyle84"/>
        </w:rPr>
        <w:t>5.2.4. Математика</w:t>
      </w:r>
    </w:p>
    <w:p w:rsidR="00E30882" w:rsidRPr="00AF5A98" w:rsidRDefault="00E30882" w:rsidP="00E30882">
      <w:pPr>
        <w:pStyle w:val="Style23"/>
        <w:widowControl/>
        <w:ind w:firstLine="426"/>
        <w:jc w:val="both"/>
        <w:rPr>
          <w:rStyle w:val="FontStyle85"/>
          <w:b/>
          <w:bCs/>
          <w:i/>
          <w:iCs/>
        </w:rPr>
      </w:pPr>
      <w:r>
        <w:rPr>
          <w:rStyle w:val="FontStyle81"/>
        </w:rPr>
        <w:t xml:space="preserve">Числа и величины. </w:t>
      </w:r>
      <w:r>
        <w:rPr>
          <w:rStyle w:val="FontStyle85"/>
        </w:rPr>
        <w:t>Счёт предметов. Чтение и запись чисел от нуля до мил</w:t>
      </w:r>
      <w:r>
        <w:rPr>
          <w:rStyle w:val="FontStyle85"/>
        </w:rPr>
        <w:softHyphen/>
        <w:t>лиона. Классы и разряды. Представление многозначных чи</w:t>
      </w:r>
      <w:r>
        <w:rPr>
          <w:rStyle w:val="FontStyle85"/>
        </w:rPr>
        <w:softHyphen/>
        <w:t>сел в виде суммы разрядных слагаемых. Сравнение и упоря</w:t>
      </w:r>
      <w:r>
        <w:rPr>
          <w:rStyle w:val="FontStyle85"/>
        </w:rPr>
        <w:softHyphen/>
        <w:t>дочение чисел, знаки сравнения. Составление числовых пос</w:t>
      </w:r>
      <w:r>
        <w:rPr>
          <w:rStyle w:val="FontStyle85"/>
        </w:rPr>
        <w:softHyphen/>
        <w:t>ледовательностей (цепочек).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Измерение величин; сравнение и упорядочение величин. </w:t>
      </w:r>
      <w:proofErr w:type="gramStart"/>
      <w:r>
        <w:rPr>
          <w:rStyle w:val="FontStyle85"/>
        </w:rPr>
        <w:t>Единицы массы (грамм, килограмм, центнер, тонна), вмести</w:t>
      </w:r>
      <w:r>
        <w:rPr>
          <w:rStyle w:val="FontStyle85"/>
        </w:rPr>
        <w:softHyphen/>
        <w:t>мости (литр), времени (секунда, минута, час).</w:t>
      </w:r>
      <w:proofErr w:type="gramEnd"/>
      <w:r>
        <w:rPr>
          <w:rStyle w:val="FontStyle85"/>
        </w:rPr>
        <w:t xml:space="preserve"> Соотношения между единицами измерения однородных величин. Сравнение и упорядочение однородных величин. Доля величины (поло</w:t>
      </w:r>
      <w:r>
        <w:rPr>
          <w:rStyle w:val="FontStyle85"/>
        </w:rPr>
        <w:softHyphen/>
        <w:t>вина, треть, четверть, десятая, сотая, тысячная).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Арифметические действия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Сложение, вычитание, умножение и деление. Названия компонентов арифметических действий, знаки действий. Таб</w:t>
      </w:r>
      <w:r>
        <w:rPr>
          <w:rStyle w:val="FontStyle85"/>
        </w:rPr>
        <w:softHyphen/>
        <w:t>лица сложения. Таблица умножения. Арифметические действия с числами 0 и 1. Взаимосвязь арифметических действий. Нахождение неизвестного компонента арифмети</w:t>
      </w:r>
      <w:r>
        <w:rPr>
          <w:rStyle w:val="FontStyle85"/>
        </w:rPr>
        <w:softHyphen/>
        <w:t>ческого действия. Деление с остатком.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</w:t>
      </w:r>
      <w:r>
        <w:rPr>
          <w:rStyle w:val="FontStyle85"/>
        </w:rPr>
        <w:lastRenderedPageBreak/>
        <w:t>арифметических действий в вычислениях (переста</w:t>
      </w:r>
      <w:r>
        <w:rPr>
          <w:rStyle w:val="FontStyle85"/>
        </w:rPr>
        <w:softHyphen/>
        <w:t>новка и группировка слагаемых в сумме, множителей в про</w:t>
      </w:r>
      <w:r>
        <w:rPr>
          <w:rStyle w:val="FontStyle85"/>
        </w:rPr>
        <w:softHyphen/>
        <w:t>изведении; умножение суммы и разности на число).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Алгоритмы письменного сложения, вычитания, умноже</w:t>
      </w:r>
      <w:r>
        <w:rPr>
          <w:rStyle w:val="FontStyle85"/>
        </w:rPr>
        <w:softHyphen/>
        <w:t>ния и деления многозначных чисел. Способы проверки пра</w:t>
      </w:r>
      <w:r>
        <w:rPr>
          <w:rStyle w:val="FontStyle85"/>
        </w:rPr>
        <w:softHyphen/>
        <w:t xml:space="preserve">вильности вычислений. Отношения «больше (меньше) </w:t>
      </w:r>
      <w:proofErr w:type="gramStart"/>
      <w:r>
        <w:rPr>
          <w:rStyle w:val="FontStyle85"/>
        </w:rPr>
        <w:t>на</w:t>
      </w:r>
      <w:proofErr w:type="gramEnd"/>
      <w:r>
        <w:rPr>
          <w:rStyle w:val="FontStyle85"/>
        </w:rPr>
        <w:t>...» и «больше (меньше) в...».</w:t>
      </w:r>
    </w:p>
    <w:p w:rsidR="00E30882" w:rsidRDefault="00E30882" w:rsidP="00E30882">
      <w:pPr>
        <w:pStyle w:val="Style63"/>
        <w:widowControl/>
        <w:ind w:firstLine="426"/>
        <w:jc w:val="both"/>
        <w:rPr>
          <w:rStyle w:val="FontStyle81"/>
        </w:rPr>
      </w:pPr>
      <w:r>
        <w:rPr>
          <w:rStyle w:val="FontStyle85"/>
        </w:rPr>
        <w:t xml:space="preserve">  </w:t>
      </w:r>
      <w:r>
        <w:rPr>
          <w:rStyle w:val="FontStyle81"/>
        </w:rPr>
        <w:t>Работа с текстовыми задачами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Решение текстовых задач арифметическим способом. </w:t>
      </w:r>
      <w:proofErr w:type="gramStart"/>
      <w:r>
        <w:rPr>
          <w:rStyle w:val="FontStyle85"/>
        </w:rPr>
        <w:t>За</w:t>
      </w:r>
      <w:r>
        <w:rPr>
          <w:rStyle w:val="FontStyle85"/>
        </w:rPr>
        <w:softHyphen/>
        <w:t xml:space="preserve">дачи, содержащие отношения «больше (меньше) </w:t>
      </w:r>
      <w:r>
        <w:rPr>
          <w:rStyle w:val="FontStyle85"/>
          <w:spacing w:val="40"/>
        </w:rPr>
        <w:t>на.»,</w:t>
      </w:r>
      <w:r>
        <w:rPr>
          <w:rStyle w:val="FontStyle85"/>
        </w:rPr>
        <w:t xml:space="preserve"> «боль</w:t>
      </w:r>
      <w:r>
        <w:rPr>
          <w:rStyle w:val="FontStyle85"/>
        </w:rPr>
        <w:softHyphen/>
        <w:t xml:space="preserve">ше (меньше) </w:t>
      </w:r>
      <w:r>
        <w:rPr>
          <w:rStyle w:val="FontStyle85"/>
          <w:spacing w:val="40"/>
        </w:rPr>
        <w:t>в.».</w:t>
      </w:r>
      <w:r>
        <w:rPr>
          <w:rStyle w:val="FontStyle85"/>
        </w:rPr>
        <w:t xml:space="preserve"> Зависимости между величинами, характе</w:t>
      </w:r>
      <w:r>
        <w:rPr>
          <w:rStyle w:val="FontStyle85"/>
        </w:rPr>
        <w:softHyphen/>
        <w:t>ризующими процессы: движения, работы, купли-продажи и др. Скорость, время, путь при равномерном прямолиней</w:t>
      </w:r>
      <w:r>
        <w:rPr>
          <w:rStyle w:val="FontStyle85"/>
        </w:rPr>
        <w:softHyphen/>
        <w:t>ном движении; объём всей работы, время, производитель</w:t>
      </w:r>
      <w:r>
        <w:rPr>
          <w:rStyle w:val="FontStyle85"/>
        </w:rPr>
        <w:softHyphen/>
        <w:t>ность труда; количество товара, его цена и стоимость и др. Планирование хода решения задачи.</w:t>
      </w:r>
      <w:proofErr w:type="gramEnd"/>
      <w:r>
        <w:rPr>
          <w:rStyle w:val="FontStyle85"/>
        </w:rPr>
        <w:t xml:space="preserve"> Представление текста за</w:t>
      </w:r>
      <w:r>
        <w:rPr>
          <w:rStyle w:val="FontStyle85"/>
        </w:rPr>
        <w:softHyphen/>
        <w:t>дачи (краткая запись, схема, таблица, график, диаграмма).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Задачи на нахождение доли целого и целого по его доле.</w:t>
      </w:r>
    </w:p>
    <w:p w:rsidR="00E30882" w:rsidRDefault="00E30882" w:rsidP="00E30882">
      <w:pPr>
        <w:pStyle w:val="Style6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Пространственные отношения. Геометрические фигуры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Взаимное расположение предметов в пространстве и на плоскости (выше—ниже, слева—справа, сверху—снизу, бли</w:t>
      </w:r>
      <w:r>
        <w:rPr>
          <w:rStyle w:val="FontStyle85"/>
        </w:rPr>
        <w:softHyphen/>
        <w:t xml:space="preserve">же—дальше, </w:t>
      </w:r>
      <w:proofErr w:type="gramStart"/>
      <w:r>
        <w:rPr>
          <w:rStyle w:val="FontStyle85"/>
        </w:rPr>
        <w:t>между</w:t>
      </w:r>
      <w:proofErr w:type="gramEnd"/>
      <w:r>
        <w:rPr>
          <w:rStyle w:val="FontStyle85"/>
        </w:rPr>
        <w:t xml:space="preserve"> и пр.). </w:t>
      </w:r>
      <w:proofErr w:type="gramStart"/>
      <w:r>
        <w:rPr>
          <w:rStyle w:val="FontStyle85"/>
        </w:rPr>
        <w:t>Распознавание и изображение ге</w:t>
      </w:r>
      <w:r>
        <w:rPr>
          <w:rStyle w:val="FontStyle85"/>
        </w:rPr>
        <w:softHyphen/>
        <w:t>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>
        <w:rPr>
          <w:rStyle w:val="FontStyle85"/>
        </w:rPr>
        <w:t xml:space="preserve"> Использование чертёжных инстру</w:t>
      </w:r>
      <w:r>
        <w:rPr>
          <w:rStyle w:val="FontStyle85"/>
        </w:rPr>
        <w:softHyphen/>
        <w:t>ментов для выполнения построений. Геометрические фигуры в окружающем мире. Распознавание и называние: куб, шар, параллелепипед, пирамида, цилиндр, конус.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Геометрические величины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Геометрические величины и их измерение. Измерение длины отрезка. Единицы длины (</w:t>
      </w:r>
      <w:proofErr w:type="gramStart"/>
      <w:r>
        <w:rPr>
          <w:rStyle w:val="FontStyle85"/>
        </w:rPr>
        <w:t>мм</w:t>
      </w:r>
      <w:proofErr w:type="gramEnd"/>
      <w:r>
        <w:rPr>
          <w:rStyle w:val="FontStyle85"/>
        </w:rPr>
        <w:t>, см, дм, м, км). Пери</w:t>
      </w:r>
      <w:r>
        <w:rPr>
          <w:rStyle w:val="FontStyle85"/>
        </w:rPr>
        <w:softHyphen/>
        <w:t>метр. Вычисление периметра треугольника, прямоугольника, квадрата.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Площадь квадрата и прямоугольника. Единицы площади (см</w:t>
      </w:r>
      <w:proofErr w:type="gramStart"/>
      <w:r>
        <w:rPr>
          <w:rStyle w:val="FontStyle85"/>
          <w:vertAlign w:val="superscript"/>
        </w:rPr>
        <w:t>2</w:t>
      </w:r>
      <w:proofErr w:type="gramEnd"/>
      <w:r>
        <w:rPr>
          <w:rStyle w:val="FontStyle85"/>
        </w:rPr>
        <w:t>, дм</w:t>
      </w:r>
      <w:r>
        <w:rPr>
          <w:rStyle w:val="FontStyle85"/>
          <w:vertAlign w:val="superscript"/>
        </w:rPr>
        <w:t>2</w:t>
      </w:r>
      <w:r>
        <w:rPr>
          <w:rStyle w:val="FontStyle85"/>
        </w:rPr>
        <w:t>, м</w:t>
      </w:r>
      <w:r>
        <w:rPr>
          <w:rStyle w:val="FontStyle85"/>
          <w:vertAlign w:val="superscript"/>
        </w:rPr>
        <w:t>2</w:t>
      </w:r>
      <w:r>
        <w:rPr>
          <w:rStyle w:val="FontStyle85"/>
        </w:rPr>
        <w:t>). Измерение площади геометрической фигуры. Вычисление площади прямоугольника.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Работа с информацией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Сбор и представление информации, связанной со счётом (пересчётом), измерением величин; фиксирование результа</w:t>
      </w:r>
      <w:r>
        <w:rPr>
          <w:rStyle w:val="FontStyle85"/>
        </w:rPr>
        <w:softHyphen/>
        <w:t xml:space="preserve">тов. </w:t>
      </w:r>
      <w:proofErr w:type="gramStart"/>
      <w:r>
        <w:rPr>
          <w:rStyle w:val="FontStyle85"/>
        </w:rPr>
        <w:t>Построение простейших логических выражений с по</w:t>
      </w:r>
      <w:r>
        <w:rPr>
          <w:rStyle w:val="FontStyle85"/>
        </w:rPr>
        <w:softHyphen/>
        <w:t>мощью логических связок (и/или; и/или, не; если, то; вер</w:t>
      </w:r>
      <w:r>
        <w:rPr>
          <w:rStyle w:val="FontStyle85"/>
        </w:rPr>
        <w:softHyphen/>
        <w:t>но/не верно, что), составление простейшего алгоритма (пла</w:t>
      </w:r>
      <w:r>
        <w:rPr>
          <w:rStyle w:val="FontStyle85"/>
        </w:rPr>
        <w:softHyphen/>
        <w:t>на) поиска информации.</w:t>
      </w:r>
      <w:proofErr w:type="gramEnd"/>
      <w:r>
        <w:rPr>
          <w:rStyle w:val="FontStyle85"/>
        </w:rPr>
        <w:t xml:space="preserve"> Чтение и заполнение таблицы. Ин</w:t>
      </w:r>
      <w:r>
        <w:rPr>
          <w:rStyle w:val="FontStyle85"/>
        </w:rPr>
        <w:softHyphen/>
        <w:t>терпретация данных таблицы. Чтение столбчатой диаграммы. Создание простейшей информационной модели (схема, таб</w:t>
      </w:r>
      <w:r>
        <w:rPr>
          <w:rStyle w:val="FontStyle85"/>
        </w:rPr>
        <w:softHyphen/>
        <w:t>лица, цепочка).</w:t>
      </w:r>
    </w:p>
    <w:p w:rsidR="00E30882" w:rsidRDefault="00E30882" w:rsidP="00E30882">
      <w:pPr>
        <w:pStyle w:val="Style31"/>
        <w:widowControl/>
        <w:ind w:firstLine="426"/>
        <w:jc w:val="both"/>
        <w:rPr>
          <w:rStyle w:val="FontStyle84"/>
        </w:rPr>
      </w:pPr>
      <w:r>
        <w:rPr>
          <w:rStyle w:val="FontStyle84"/>
        </w:rPr>
        <w:t>5.2.5. Окружающий мир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Человек и природа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Природа — это то, что нас окружает, но не создано чело</w:t>
      </w:r>
      <w:r>
        <w:rPr>
          <w:rStyle w:val="FontStyle85"/>
        </w:rPr>
        <w:softHyphen/>
        <w:t>веком. Природные объекты и предметы, созданные человеком. Неживая и живая природа. Признаки предметов (цвет, фор</w:t>
      </w:r>
      <w:r>
        <w:rPr>
          <w:rStyle w:val="FontStyle85"/>
        </w:rPr>
        <w:softHyphen/>
        <w:t xml:space="preserve">ма, сравнительные размеры и др.). </w:t>
      </w:r>
      <w:proofErr w:type="gramStart"/>
      <w:r>
        <w:rPr>
          <w:rStyle w:val="FontStyle85"/>
        </w:rPr>
        <w:t>Примеры явлений приро</w:t>
      </w:r>
      <w:r>
        <w:rPr>
          <w:rStyle w:val="FontStyle85"/>
        </w:rPr>
        <w:softHyphen/>
        <w:t>ды: смена времён года, снегопад, листопад, перелёты птиц, смена времени суток, рассвет, закат, ветер, дождь, гроза.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Вещество — то, из чего состоят все природные объекты и предметы. Разнообразие веществ в окружающем мире. При</w:t>
      </w:r>
      <w:r>
        <w:rPr>
          <w:rStyle w:val="FontStyle85"/>
        </w:rPr>
        <w:softHyphen/>
        <w:t>меры веществ: соль, сахар, вода, природный газ. Твёрдые те</w:t>
      </w:r>
      <w:r>
        <w:rPr>
          <w:rStyle w:val="FontStyle85"/>
        </w:rPr>
        <w:softHyphen/>
        <w:t>ла, жидкости, газы. Простейшие практические работы с ве</w:t>
      </w:r>
      <w:r>
        <w:rPr>
          <w:rStyle w:val="FontStyle85"/>
        </w:rPr>
        <w:softHyphen/>
        <w:t>ществами, жидкостями, газами.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Звёзды и планеты. </w:t>
      </w:r>
      <w:r>
        <w:rPr>
          <w:rStyle w:val="FontStyle83"/>
        </w:rPr>
        <w:t xml:space="preserve">Солнце </w:t>
      </w:r>
      <w:r>
        <w:rPr>
          <w:rStyle w:val="FontStyle85"/>
        </w:rPr>
        <w:t xml:space="preserve">— </w:t>
      </w:r>
      <w:r>
        <w:rPr>
          <w:rStyle w:val="FontStyle83"/>
        </w:rPr>
        <w:t xml:space="preserve">ближайшая к нам звезда, источник света и тепла для всего живого на Земле. </w:t>
      </w:r>
      <w:r>
        <w:rPr>
          <w:rStyle w:val="FontStyle85"/>
        </w:rPr>
        <w:t>Зем</w:t>
      </w:r>
      <w:r>
        <w:rPr>
          <w:rStyle w:val="FontStyle85"/>
        </w:rPr>
        <w:softHyphen/>
        <w:t>ля — планета, общее представление о форме и размерах Зем</w:t>
      </w:r>
      <w:r>
        <w:rPr>
          <w:rStyle w:val="FontStyle85"/>
        </w:rPr>
        <w:softHyphen/>
        <w:t xml:space="preserve">ли. Глобус как модель Земли. Географическая карта и план. Материки и океаны, их названия, расположение на глобусе и карте. </w:t>
      </w:r>
      <w:r>
        <w:rPr>
          <w:rStyle w:val="FontStyle83"/>
        </w:rPr>
        <w:t>Важнейшие природные объекты своей страны, райо</w:t>
      </w:r>
      <w:r>
        <w:rPr>
          <w:rStyle w:val="FontStyle83"/>
        </w:rPr>
        <w:softHyphen/>
        <w:t xml:space="preserve">на. </w:t>
      </w:r>
      <w:r>
        <w:rPr>
          <w:rStyle w:val="FontStyle85"/>
        </w:rPr>
        <w:t>Ориентирование на местности. Компас.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Смена дня и ночи на Земле. Вращение Земли как причи</w:t>
      </w:r>
      <w:r>
        <w:rPr>
          <w:rStyle w:val="FontStyle85"/>
        </w:rPr>
        <w:softHyphen/>
        <w:t>на смены дня и ночи. Времена года, их особенности (на ос</w:t>
      </w:r>
      <w:r>
        <w:rPr>
          <w:rStyle w:val="FontStyle85"/>
        </w:rPr>
        <w:softHyphen/>
        <w:t xml:space="preserve">нове наблюдений). </w:t>
      </w:r>
      <w:r>
        <w:rPr>
          <w:rStyle w:val="FontStyle83"/>
        </w:rPr>
        <w:t xml:space="preserve">Обращение Земли вокруг Солнца как причина смены времён года. </w:t>
      </w:r>
      <w:r>
        <w:rPr>
          <w:rStyle w:val="FontStyle85"/>
        </w:rPr>
        <w:t>Смена времён года в родном крае на основе наблюдений.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Погода, её составляющие (температура воздуха, облач</w:t>
      </w:r>
      <w:r>
        <w:rPr>
          <w:rStyle w:val="FontStyle85"/>
        </w:rPr>
        <w:softHyphen/>
        <w:t xml:space="preserve">ность, осадки, ветер). Наблюдение за погодой своего края. </w:t>
      </w:r>
      <w:r>
        <w:rPr>
          <w:rStyle w:val="FontStyle83"/>
        </w:rPr>
        <w:t>Предсказание погоды и его значение в жизни людей.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Формы земной поверхности: равнины, горы, холмы, овра</w:t>
      </w:r>
      <w:r>
        <w:rPr>
          <w:rStyle w:val="FontStyle85"/>
        </w:rPr>
        <w:softHyphen/>
        <w:t>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Водоёмы, их разнообразие (океан, море, река, озеро, пруд); использование человеком. Водоёмы родного края (на</w:t>
      </w:r>
      <w:r>
        <w:rPr>
          <w:rStyle w:val="FontStyle85"/>
        </w:rPr>
        <w:softHyphen/>
        <w:t>звания, краткая характеристика на основе наблюдений).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Воздух — смесь газов. Свойства воздуха. Значение возду</w:t>
      </w:r>
      <w:r>
        <w:rPr>
          <w:rStyle w:val="FontStyle85"/>
        </w:rPr>
        <w:softHyphen/>
        <w:t>ха для растений, животных, человека.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Вода. Свойства воды. Состояния воды, её распростране</w:t>
      </w:r>
      <w:r>
        <w:rPr>
          <w:rStyle w:val="FontStyle85"/>
        </w:rPr>
        <w:softHyphen/>
        <w:t>ние в природе, значение для живых организмов и хозяйствен</w:t>
      </w:r>
      <w:r>
        <w:rPr>
          <w:rStyle w:val="FontStyle85"/>
        </w:rPr>
        <w:softHyphen/>
        <w:t>ной жизни человека. Круговорот воды в природе.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lastRenderedPageBreak/>
        <w:t>Полезные ископаемые, их значение в хозяйстве человека, бережное отношение людей к полезным ископаемым. Полез</w:t>
      </w:r>
      <w:r>
        <w:rPr>
          <w:rStyle w:val="FontStyle85"/>
        </w:rPr>
        <w:softHyphen/>
        <w:t>ные ископаемые родного края (2—3 примера).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Почва, её состав, значение для живой природы и для хо</w:t>
      </w:r>
      <w:r>
        <w:rPr>
          <w:rStyle w:val="FontStyle85"/>
        </w:rPr>
        <w:softHyphen/>
        <w:t>зяйственной жизни человека.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Растения, их разнообразие. Части растения (корень, сте</w:t>
      </w:r>
      <w:r>
        <w:rPr>
          <w:rStyle w:val="FontStyle85"/>
        </w:rPr>
        <w:softHyphen/>
        <w:t>бель, лист, цветок, плод, семя). Условия, необходимые для жизни растения (свет, тепло, воздух, вода). Деревья, кустар</w:t>
      </w:r>
      <w:r>
        <w:rPr>
          <w:rStyle w:val="FontStyle85"/>
        </w:rPr>
        <w:softHyphen/>
        <w:t>ники, травы. Дикорастущие и культурные растения. Роль рас</w:t>
      </w:r>
      <w:r>
        <w:rPr>
          <w:rStyle w:val="FontStyle85"/>
        </w:rPr>
        <w:softHyphen/>
        <w:t>тений в природе и жизни людей, бережное отношение чело</w:t>
      </w:r>
      <w:r>
        <w:rPr>
          <w:rStyle w:val="FontStyle85"/>
        </w:rPr>
        <w:softHyphen/>
        <w:t>века к растениям. Растения родного края, названия и крат</w:t>
      </w:r>
      <w:r>
        <w:rPr>
          <w:rStyle w:val="FontStyle85"/>
        </w:rPr>
        <w:softHyphen/>
        <w:t>кая характеристика на основе наблюдений.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Грибы: съедобные и ядовитые. Правила сбора грибов.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Животные, их разнообразие. Условия, необходимые для жизни животных (воздух, вода, тепло, пища). Насекомые, ры</w:t>
      </w:r>
      <w:r>
        <w:rPr>
          <w:rStyle w:val="FontStyle85"/>
        </w:rPr>
        <w:softHyphen/>
        <w:t>бы, птицы, звери, их отличия. Особенности питания разных животных (хищные, растительноядные, всеядные). Размноже</w:t>
      </w:r>
      <w:r>
        <w:rPr>
          <w:rStyle w:val="FontStyle85"/>
        </w:rPr>
        <w:softHyphen/>
        <w:t>ние животных (насекомые, рыбы, птицы, звери). Дикие и до</w:t>
      </w:r>
      <w:r>
        <w:rPr>
          <w:rStyle w:val="FontStyle85"/>
        </w:rPr>
        <w:softHyphen/>
        <w:t>машние животные. Роль животных в природе и жизни лю</w:t>
      </w:r>
      <w:r>
        <w:rPr>
          <w:rStyle w:val="FontStyle85"/>
        </w:rPr>
        <w:softHyphen/>
        <w:t>дей, бережное отношение человека к животным. Животные родного края, их названия, краткая характеристика на осно</w:t>
      </w:r>
      <w:r>
        <w:rPr>
          <w:rStyle w:val="FontStyle85"/>
        </w:rPr>
        <w:softHyphen/>
        <w:t>ве наблюдений.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3"/>
        </w:rPr>
      </w:pPr>
      <w:proofErr w:type="gramStart"/>
      <w:r>
        <w:rPr>
          <w:rStyle w:val="FontStyle85"/>
        </w:rPr>
        <w:t>Лес, луг, водоём — единство живой и неживой природы (солнечный свет, воздух, вода, почва, растения, животные).</w:t>
      </w:r>
      <w:proofErr w:type="gramEnd"/>
      <w:r>
        <w:rPr>
          <w:rStyle w:val="FontStyle85"/>
        </w:rPr>
        <w:t xml:space="preserve"> </w:t>
      </w:r>
      <w:r>
        <w:rPr>
          <w:rStyle w:val="FontStyle83"/>
        </w:rPr>
        <w:t>Круговорот веществ. Взаимосвязи в природном сообщест</w:t>
      </w:r>
      <w:r>
        <w:rPr>
          <w:rStyle w:val="FontStyle83"/>
        </w:rPr>
        <w:softHyphen/>
        <w:t>ве: растения — пища и укрытие для животных; живот</w:t>
      </w:r>
      <w:r>
        <w:rPr>
          <w:rStyle w:val="FontStyle83"/>
        </w:rPr>
        <w:softHyphen/>
        <w:t>ные — распространители плодов и семян растений. Влия</w:t>
      </w:r>
      <w:r>
        <w:rPr>
          <w:rStyle w:val="FontStyle83"/>
        </w:rPr>
        <w:softHyphen/>
        <w:t>ние человека на природные сообщества. Природные сооб</w:t>
      </w:r>
      <w:r>
        <w:rPr>
          <w:rStyle w:val="FontStyle83"/>
        </w:rPr>
        <w:softHyphen/>
        <w:t>щества родного края (2—3 примера на основе наблюдений).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</w:t>
      </w:r>
      <w:r>
        <w:rPr>
          <w:rStyle w:val="FontStyle85"/>
        </w:rPr>
        <w:softHyphen/>
        <w:t>роду изучаемых зон, охрана природы).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Человек — часть природы. Зависимость жизни человека от природы. Этическое и эстетическое значение природы в жиз</w:t>
      </w:r>
      <w:r>
        <w:rPr>
          <w:rStyle w:val="FontStyle85"/>
        </w:rPr>
        <w:softHyphen/>
        <w:t>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Положительное и отрицательное влияние деятельности че</w:t>
      </w:r>
      <w:r>
        <w:rPr>
          <w:rStyle w:val="FontStyle85"/>
        </w:rPr>
        <w:softHyphen/>
        <w:t>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</w:t>
      </w:r>
      <w:r>
        <w:rPr>
          <w:rStyle w:val="FontStyle85"/>
        </w:rPr>
        <w:softHyphen/>
        <w:t>ги. Посильное участие в охране природы. Личная ответствен</w:t>
      </w:r>
      <w:r>
        <w:rPr>
          <w:rStyle w:val="FontStyle85"/>
        </w:rPr>
        <w:softHyphen/>
        <w:t>ность каждого человека за сохранность природы.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Общее представление о строении тела человека. </w:t>
      </w:r>
      <w:proofErr w:type="gramStart"/>
      <w:r>
        <w:rPr>
          <w:rStyle w:val="FontStyle85"/>
        </w:rPr>
        <w:t>Системы органов (опорно-двигательная, пищеварительная, дыхатель</w:t>
      </w:r>
      <w:r>
        <w:rPr>
          <w:rStyle w:val="FontStyle85"/>
        </w:rPr>
        <w:softHyphen/>
        <w:t>ная, кровеносная, нервная, органы чувств), их роль в жизне</w:t>
      </w:r>
      <w:r>
        <w:rPr>
          <w:rStyle w:val="FontStyle85"/>
        </w:rPr>
        <w:softHyphen/>
        <w:t>деятельности организма.</w:t>
      </w:r>
      <w:proofErr w:type="gramEnd"/>
      <w:r>
        <w:rPr>
          <w:rStyle w:val="FontStyle85"/>
        </w:rPr>
        <w:t xml:space="preserve"> Гигиена систем органов. Измерение температуры тела человека. Личная ответственность каждого человека за состояние своего здоровья и здоровья окружаю</w:t>
      </w:r>
      <w:r>
        <w:rPr>
          <w:rStyle w:val="FontStyle85"/>
        </w:rPr>
        <w:softHyphen/>
        <w:t>щих его людей. Внимание, уважительное отношение к людям с ограниченными возможностями здоровья, забота о них.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Человек и общество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Общество — совокупность людей, которые объединены общей культурой и связаны друг с другом совместной дея</w:t>
      </w:r>
      <w:r>
        <w:rPr>
          <w:rStyle w:val="FontStyle85"/>
        </w:rPr>
        <w:softHyphen/>
        <w:t>тельностью во имя общей цели. Духовно-нравственные и культурные ценности — основа жизнеспособности общества.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 xml:space="preserve">  Человек — член общества, носитель и создатель культуры. Понимание того, как складывается и развивается культура об</w:t>
      </w:r>
      <w:r>
        <w:rPr>
          <w:rStyle w:val="FontStyle85"/>
        </w:rPr>
        <w:softHyphen/>
        <w:t>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другими людь</w:t>
      </w:r>
      <w:r>
        <w:rPr>
          <w:rStyle w:val="FontStyle85"/>
        </w:rPr>
        <w:softHyphen/>
        <w:t>ми. Культура общения с представителями разных националь</w:t>
      </w:r>
      <w:r>
        <w:rPr>
          <w:rStyle w:val="FontStyle85"/>
        </w:rPr>
        <w:softHyphen/>
        <w:t>ностей, социальных групп: проявление уважения, взаимопо</w:t>
      </w:r>
      <w:r>
        <w:rPr>
          <w:rStyle w:val="FontStyle85"/>
        </w:rPr>
        <w:softHyphen/>
        <w:t xml:space="preserve">мощи, умения прислушиваться к чужому мнению. </w:t>
      </w:r>
      <w:r>
        <w:rPr>
          <w:rStyle w:val="FontStyle83"/>
        </w:rPr>
        <w:t>Внутрен</w:t>
      </w:r>
      <w:r>
        <w:rPr>
          <w:rStyle w:val="FontStyle83"/>
        </w:rPr>
        <w:softHyphen/>
        <w:t>ний мир человека: общее представление о человеческих свойствах и качествах.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</w:t>
      </w:r>
      <w:r>
        <w:rPr>
          <w:rStyle w:val="FontStyle85"/>
        </w:rPr>
        <w:softHyphen/>
        <w:t xml:space="preserve">тях, престарелых, больных — долг каждого человека. </w:t>
      </w:r>
      <w:r>
        <w:rPr>
          <w:rStyle w:val="FontStyle83"/>
        </w:rPr>
        <w:t>Хозяй</w:t>
      </w:r>
      <w:r>
        <w:rPr>
          <w:rStyle w:val="FontStyle83"/>
        </w:rPr>
        <w:softHyphen/>
        <w:t xml:space="preserve">ство семьи. </w:t>
      </w:r>
      <w:r>
        <w:rPr>
          <w:rStyle w:val="FontStyle85"/>
        </w:rPr>
        <w:t>Родословная. Имена и фамилии членов семьи. Составление схемы родословного древа. Духовно-нравствен</w:t>
      </w:r>
      <w:r>
        <w:rPr>
          <w:rStyle w:val="FontStyle85"/>
        </w:rPr>
        <w:softHyphen/>
        <w:t>ные ценности в семейной культуре народов России и мира.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Младший школьник. Правила поведения в школе, на уро</w:t>
      </w:r>
      <w:r>
        <w:rPr>
          <w:rStyle w:val="FontStyle85"/>
        </w:rPr>
        <w:softHyphen/>
        <w:t>ке. Обращение к учителю. Классный, школьный кол</w:t>
      </w:r>
      <w:r>
        <w:rPr>
          <w:rStyle w:val="FontStyle85"/>
        </w:rPr>
        <w:softHyphen/>
        <w:t>лектив, совместная учёба, игры, отдых. Составление режима дня школьника.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>
        <w:rPr>
          <w:rStyle w:val="FontStyle85"/>
        </w:rPr>
        <w:t>со</w:t>
      </w:r>
      <w:proofErr w:type="gramEnd"/>
      <w:r>
        <w:rPr>
          <w:rStyle w:val="FontStyle85"/>
        </w:rPr>
        <w:t xml:space="preserve"> взрослыми, сверстниками, культура поведения в школе и дру</w:t>
      </w:r>
      <w:r>
        <w:rPr>
          <w:rStyle w:val="FontStyle85"/>
        </w:rPr>
        <w:softHyphen/>
        <w:t>гих общественных местах. Внимание к сверстникам, однокласс</w:t>
      </w:r>
      <w:r>
        <w:rPr>
          <w:rStyle w:val="FontStyle85"/>
        </w:rPr>
        <w:softHyphen/>
        <w:t>никам, плохо владеющим русским языком, помощь им в ори</w:t>
      </w:r>
      <w:r>
        <w:rPr>
          <w:rStyle w:val="FontStyle85"/>
        </w:rPr>
        <w:softHyphen/>
        <w:t>ентации в учебной среде и окружающей обстановке.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lastRenderedPageBreak/>
        <w:t>Значение труда в жизни человека и общества. Трудолюбие как общественно значимая ценность в культуре народов Рос</w:t>
      </w:r>
      <w:r>
        <w:rPr>
          <w:rStyle w:val="FontStyle85"/>
        </w:rPr>
        <w:softHyphen/>
        <w:t>сии и мира. Профессии людей. Личная ответственность чело</w:t>
      </w:r>
      <w:r>
        <w:rPr>
          <w:rStyle w:val="FontStyle85"/>
        </w:rPr>
        <w:softHyphen/>
        <w:t>века за результаты своего труда и профессиональное мастер</w:t>
      </w:r>
      <w:r>
        <w:rPr>
          <w:rStyle w:val="FontStyle85"/>
        </w:rPr>
        <w:softHyphen/>
        <w:t>ство.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Общественный транспорт. Транспорт города или села. На</w:t>
      </w:r>
      <w:r>
        <w:rPr>
          <w:rStyle w:val="FontStyle85"/>
        </w:rPr>
        <w:softHyphen/>
        <w:t>земный, воздушный и водный транспорт. Правила пользова</w:t>
      </w:r>
      <w:r>
        <w:rPr>
          <w:rStyle w:val="FontStyle85"/>
        </w:rPr>
        <w:softHyphen/>
        <w:t xml:space="preserve">ния транспортом. </w:t>
      </w:r>
      <w:r>
        <w:rPr>
          <w:rStyle w:val="FontStyle83"/>
        </w:rPr>
        <w:t>Средства связи: почта, телеграф, теле</w:t>
      </w:r>
      <w:r>
        <w:rPr>
          <w:rStyle w:val="FontStyle83"/>
        </w:rPr>
        <w:softHyphen/>
        <w:t>фон, электронная почта.</w:t>
      </w:r>
    </w:p>
    <w:p w:rsidR="00E30882" w:rsidRDefault="00E30882" w:rsidP="00E30882">
      <w:pPr>
        <w:pStyle w:val="Style27"/>
        <w:widowControl/>
        <w:ind w:firstLine="426"/>
        <w:jc w:val="both"/>
        <w:rPr>
          <w:rStyle w:val="FontStyle83"/>
        </w:rPr>
      </w:pPr>
      <w:r>
        <w:rPr>
          <w:rStyle w:val="FontStyle83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</w:t>
      </w:r>
      <w:r>
        <w:rPr>
          <w:rStyle w:val="FontStyle83"/>
        </w:rPr>
        <w:softHyphen/>
        <w:t>ховно-нравственного здоровья.</w:t>
      </w:r>
    </w:p>
    <w:p w:rsidR="00E30882" w:rsidRDefault="00E30882" w:rsidP="00E30882">
      <w:pPr>
        <w:pStyle w:val="Style7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Наша Родина — Россия, Российская Федерация. Ценно</w:t>
      </w:r>
      <w:r>
        <w:rPr>
          <w:rStyle w:val="FontStyle85"/>
        </w:rPr>
        <w:softHyphen/>
        <w:t>стно-смысловое содержание понятий «Родина», «Отечество», «Отчизна». Государственная символика России: Государствен</w:t>
      </w:r>
      <w:r>
        <w:rPr>
          <w:rStyle w:val="FontStyle85"/>
        </w:rPr>
        <w:softHyphen/>
        <w:t>ный герб России, Государственный флаг России, Государ</w:t>
      </w:r>
      <w:r>
        <w:rPr>
          <w:rStyle w:val="FontStyle85"/>
        </w:rPr>
        <w:softHyphen/>
        <w:t>ственный гимн России; правила поведения при прослушива</w:t>
      </w:r>
      <w:r>
        <w:rPr>
          <w:rStyle w:val="FontStyle85"/>
        </w:rPr>
        <w:softHyphen/>
        <w:t>нии гимна. Конституция — Основной закон Российской Фе</w:t>
      </w:r>
      <w:r>
        <w:rPr>
          <w:rStyle w:val="FontStyle85"/>
        </w:rPr>
        <w:softHyphen/>
        <w:t>дерации. Права ребёнка.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Праздник в жизни общества как средство укрепления об</w:t>
      </w:r>
      <w:r>
        <w:rPr>
          <w:rStyle w:val="FontStyle85"/>
        </w:rPr>
        <w:softHyphen/>
        <w:t>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</w:t>
      </w:r>
      <w:r>
        <w:rPr>
          <w:rStyle w:val="FontStyle85"/>
        </w:rPr>
        <w:softHyphen/>
        <w:t>ного единства, День Конституции. Оформление плаката или стенной газеты к общественному празднику.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Россия на карте, государственная граница России.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</w:t>
      </w:r>
      <w:r>
        <w:rPr>
          <w:rStyle w:val="FontStyle85"/>
        </w:rPr>
        <w:softHyphen/>
        <w:t>торических событий, связанных с Москвой (основание Моск</w:t>
      </w:r>
      <w:r>
        <w:rPr>
          <w:rStyle w:val="FontStyle85"/>
        </w:rPr>
        <w:softHyphen/>
        <w:t>вы, строительство Кремля и др.). Герб Москвы. Расположе</w:t>
      </w:r>
      <w:r>
        <w:rPr>
          <w:rStyle w:val="FontStyle85"/>
        </w:rPr>
        <w:softHyphen/>
        <w:t>ние Москвы на карте.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Города России. Санкт-Петербург: достопримечательности (Зимний дворец, памятник Петру I — Медный всадник</w:t>
      </w:r>
      <w:r>
        <w:rPr>
          <w:rStyle w:val="FontStyle83"/>
        </w:rPr>
        <w:t xml:space="preserve">), </w:t>
      </w:r>
      <w:r>
        <w:rPr>
          <w:rStyle w:val="FontStyle85"/>
        </w:rPr>
        <w:t>города Золотого кольца России (по выбору). Святыни городов России.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Россия — многонациональная страна. Народы, населяю</w:t>
      </w:r>
      <w:r>
        <w:rPr>
          <w:rStyle w:val="FontStyle85"/>
        </w:rPr>
        <w:softHyphen/>
        <w:t>щие Россию, их обычаи, характерные особенности быта (по выбору). Основные религии народов России: православие, ис</w:t>
      </w:r>
      <w:r>
        <w:rPr>
          <w:rStyle w:val="FontStyle85"/>
        </w:rPr>
        <w:softHyphen/>
        <w:t>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Родной край — частица России. </w:t>
      </w:r>
      <w:proofErr w:type="gramStart"/>
      <w:r>
        <w:rPr>
          <w:rStyle w:val="FontStyle85"/>
        </w:rPr>
        <w:t>Родной город (населён</w:t>
      </w:r>
      <w:r>
        <w:rPr>
          <w:rStyle w:val="FontStyle85"/>
        </w:rPr>
        <w:softHyphen/>
        <w:t>ный пункт), регион (область, край, республика): название, ос</w:t>
      </w:r>
      <w:r>
        <w:rPr>
          <w:rStyle w:val="FontStyle85"/>
        </w:rPr>
        <w:softHyphen/>
        <w:t>новные достопримечательности; музеи, театры, спортивные комплексы и пр.</w:t>
      </w:r>
      <w:proofErr w:type="gramEnd"/>
      <w:r>
        <w:rPr>
          <w:rStyle w:val="FontStyle85"/>
        </w:rPr>
        <w:t xml:space="preserve"> Особенности труда людей родного края, их профессии. Названия разных народов, проживающих в дан</w:t>
      </w:r>
      <w:r>
        <w:rPr>
          <w:rStyle w:val="FontStyle85"/>
        </w:rPr>
        <w:softHyphen/>
        <w:t>ной местности, их обычаи, характерные особенности быта. Важные сведения из истории родного края. Святыни родно</w:t>
      </w:r>
      <w:r>
        <w:rPr>
          <w:rStyle w:val="FontStyle85"/>
        </w:rPr>
        <w:softHyphen/>
        <w:t>го края. Проведение дня памяти выдающегося земляка.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</w:t>
      </w:r>
      <w:r>
        <w:rPr>
          <w:rStyle w:val="FontStyle85"/>
        </w:rPr>
        <w:softHyphen/>
        <w:t>рация. Картины быта, труда, духовно-нравственные и куль</w:t>
      </w:r>
      <w:r>
        <w:rPr>
          <w:rStyle w:val="FontStyle85"/>
        </w:rPr>
        <w:softHyphen/>
        <w:t>турные традиции людей в разные исторические времена. Вы</w:t>
      </w:r>
      <w:r>
        <w:rPr>
          <w:rStyle w:val="FontStyle85"/>
        </w:rPr>
        <w:softHyphen/>
        <w:t>дающиеся люди разных эпох как носители базовых нацио</w:t>
      </w:r>
      <w:r>
        <w:rPr>
          <w:rStyle w:val="FontStyle85"/>
        </w:rPr>
        <w:softHyphen/>
        <w:t>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</w:t>
      </w:r>
      <w:r>
        <w:rPr>
          <w:rStyle w:val="FontStyle85"/>
        </w:rPr>
        <w:softHyphen/>
        <w:t>хранность историко-культурного наследия своего края.</w:t>
      </w:r>
    </w:p>
    <w:p w:rsidR="00E30882" w:rsidRPr="00684580" w:rsidRDefault="00E30882" w:rsidP="00E30882">
      <w:pPr>
        <w:pStyle w:val="Style13"/>
        <w:widowControl/>
        <w:ind w:firstLine="426"/>
        <w:jc w:val="both"/>
        <w:rPr>
          <w:rStyle w:val="FontStyle85"/>
          <w:i/>
          <w:iCs/>
        </w:rPr>
      </w:pPr>
      <w:r>
        <w:rPr>
          <w:rStyle w:val="FontStyle85"/>
        </w:rPr>
        <w:t>Страны и народы мира. Общее представление о многооб</w:t>
      </w:r>
      <w:r>
        <w:rPr>
          <w:rStyle w:val="FontStyle85"/>
        </w:rPr>
        <w:softHyphen/>
        <w:t xml:space="preserve">разии стран, народов, религий на Земле. </w:t>
      </w:r>
      <w:r>
        <w:rPr>
          <w:rStyle w:val="FontStyle83"/>
        </w:rPr>
        <w:t>Знакомство с 3—4</w:t>
      </w:r>
    </w:p>
    <w:p w:rsidR="00E30882" w:rsidRDefault="00E30882" w:rsidP="00E30882">
      <w:pPr>
        <w:pStyle w:val="Style28"/>
        <w:widowControl/>
        <w:ind w:firstLine="426"/>
        <w:jc w:val="both"/>
        <w:rPr>
          <w:rStyle w:val="FontStyle83"/>
        </w:rPr>
      </w:pPr>
      <w:r>
        <w:rPr>
          <w:rStyle w:val="FontStyle83"/>
        </w:rPr>
        <w:t>(несколькими) странами (с контрастными особенностя</w:t>
      </w:r>
      <w:r>
        <w:rPr>
          <w:rStyle w:val="FontStyle83"/>
        </w:rPr>
        <w:softHyphen/>
        <w:t>ми): название, расположение на политической карте, сто</w:t>
      </w:r>
      <w:r>
        <w:rPr>
          <w:rStyle w:val="FontStyle83"/>
        </w:rPr>
        <w:softHyphen/>
        <w:t>лица, главные достопримечательности.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Правила безопасной жизни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Ценность здоровья и здорового образа жизни.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r>
        <w:rPr>
          <w:rStyle w:val="FontStyle85"/>
        </w:rPr>
        <w:t>Режим дня школьника, чередование труда и отдыха в ре</w:t>
      </w:r>
      <w:r>
        <w:rPr>
          <w:rStyle w:val="FontStyle85"/>
        </w:rPr>
        <w:softHyphen/>
        <w:t>жиме дня; личная гигиена. Физическая культура, закалива</w:t>
      </w:r>
      <w:r>
        <w:rPr>
          <w:rStyle w:val="FontStyle85"/>
        </w:rPr>
        <w:softHyphen/>
        <w:t>ние, игры на воздухе как условие сохранения и укрепления здоровья. Личная ответственность каждого человека за сохра</w:t>
      </w:r>
      <w:r>
        <w:rPr>
          <w:rStyle w:val="FontStyle85"/>
        </w:rPr>
        <w:softHyphen/>
        <w:t>нение и укрепление своего физического и нравственного здо</w:t>
      </w:r>
      <w:r>
        <w:rPr>
          <w:rStyle w:val="FontStyle85"/>
        </w:rPr>
        <w:softHyphen/>
        <w:t>ровья. Номера телефонов экстренной помощи. Первая по</w:t>
      </w:r>
      <w:r>
        <w:rPr>
          <w:rStyle w:val="FontStyle85"/>
        </w:rPr>
        <w:softHyphen/>
        <w:t xml:space="preserve">мощь при лёгких травмах </w:t>
      </w:r>
      <w:r>
        <w:rPr>
          <w:rStyle w:val="FontStyle83"/>
        </w:rPr>
        <w:t>(ушиб, порез, ожог), обморажива</w:t>
      </w:r>
      <w:r>
        <w:rPr>
          <w:rStyle w:val="FontStyle83"/>
        </w:rPr>
        <w:softHyphen/>
        <w:t>нии, перегреве.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</w:t>
      </w:r>
      <w:r>
        <w:rPr>
          <w:rStyle w:val="FontStyle85"/>
        </w:rPr>
        <w:softHyphen/>
        <w:t>зом, электричеством, водой.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Правила безопасного поведения в природе.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Забота о здоровье и безопасности окружающих людей — нравственный долг каждого человека.</w:t>
      </w:r>
    </w:p>
    <w:p w:rsidR="00E30882" w:rsidRDefault="00E30882" w:rsidP="00E30882">
      <w:pPr>
        <w:pStyle w:val="Style46"/>
        <w:widowControl/>
        <w:ind w:firstLine="426"/>
        <w:jc w:val="center"/>
        <w:rPr>
          <w:rStyle w:val="FontStyle84"/>
        </w:rPr>
      </w:pPr>
      <w:r>
        <w:rPr>
          <w:rStyle w:val="FontStyle84"/>
        </w:rPr>
        <w:lastRenderedPageBreak/>
        <w:t xml:space="preserve">5.2.7. Искусство </w:t>
      </w:r>
    </w:p>
    <w:p w:rsidR="00E30882" w:rsidRDefault="00E30882" w:rsidP="00E30882">
      <w:pPr>
        <w:pStyle w:val="Style46"/>
        <w:widowControl/>
        <w:ind w:firstLine="426"/>
        <w:jc w:val="center"/>
        <w:rPr>
          <w:rStyle w:val="FontStyle80"/>
        </w:rPr>
      </w:pPr>
      <w:r>
        <w:rPr>
          <w:rStyle w:val="FontStyle80"/>
        </w:rPr>
        <w:t>Изобразительное искусство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Виды художественной деятельности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Восприятие произведений искусства. </w:t>
      </w:r>
      <w:r>
        <w:rPr>
          <w:rStyle w:val="FontStyle85"/>
        </w:rPr>
        <w:t>Особенности худо</w:t>
      </w:r>
      <w:r>
        <w:rPr>
          <w:rStyle w:val="FontStyle85"/>
        </w:rPr>
        <w:softHyphen/>
        <w:t>жественного творчества: художник и зритель. Образная сущ</w:t>
      </w:r>
      <w:r>
        <w:rPr>
          <w:rStyle w:val="FontStyle85"/>
        </w:rPr>
        <w:softHyphen/>
        <w:t>ность искусства: художественный образ, его условность, пере</w:t>
      </w:r>
      <w:r>
        <w:rPr>
          <w:rStyle w:val="FontStyle85"/>
        </w:rPr>
        <w:softHyphen/>
        <w:t xml:space="preserve">дача общего </w:t>
      </w:r>
      <w:proofErr w:type="gramStart"/>
      <w:r>
        <w:rPr>
          <w:rStyle w:val="FontStyle85"/>
        </w:rPr>
        <w:t>через</w:t>
      </w:r>
      <w:proofErr w:type="gramEnd"/>
      <w:r>
        <w:rPr>
          <w:rStyle w:val="FontStyle85"/>
        </w:rPr>
        <w:t xml:space="preserve"> единичное. Отражение в произведениях пластических искусств общечеловеческих идей о нравствен</w:t>
      </w:r>
      <w:r>
        <w:rPr>
          <w:rStyle w:val="FontStyle85"/>
        </w:rPr>
        <w:softHyphen/>
        <w:t>ности и эстетике: отношение к природе, человеку и общест</w:t>
      </w:r>
      <w:r>
        <w:rPr>
          <w:rStyle w:val="FontStyle85"/>
        </w:rPr>
        <w:softHyphen/>
        <w:t>ву. Фотография и произведение изобразительного искусства: сходство и различия. Человек, мир природы в реальной жиз</w:t>
      </w:r>
      <w:r>
        <w:rPr>
          <w:rStyle w:val="FontStyle85"/>
        </w:rPr>
        <w:softHyphen/>
        <w:t>ни: образ человека, природы в искусстве. Представления о богатстве и разнообразии художественной культуры (на при</w:t>
      </w:r>
      <w:r>
        <w:rPr>
          <w:rStyle w:val="FontStyle85"/>
        </w:rPr>
        <w:softHyphen/>
        <w:t>мере культуры народов России). Выдающиеся представители изобразительного искусства народов России (по выбору). Ве</w:t>
      </w:r>
      <w:r>
        <w:rPr>
          <w:rStyle w:val="FontStyle85"/>
        </w:rPr>
        <w:softHyphen/>
        <w:t>дущие художественные музеи России (Русский музей, Эрмитаж) и региональные музеи. Восприятие и эмоциональ</w:t>
      </w:r>
      <w:r>
        <w:rPr>
          <w:rStyle w:val="FontStyle85"/>
        </w:rPr>
        <w:softHyphen/>
        <w:t xml:space="preserve">ная оценка шедевров русского и мирового искусства. </w:t>
      </w:r>
      <w:r>
        <w:rPr>
          <w:rStyle w:val="FontStyle80"/>
        </w:rPr>
        <w:t xml:space="preserve">Рисунок. </w:t>
      </w:r>
      <w:r>
        <w:rPr>
          <w:rStyle w:val="FontStyle85"/>
        </w:rPr>
        <w:t>Материалы для рисунка: карандаш, ручка, фло</w:t>
      </w:r>
      <w:r>
        <w:rPr>
          <w:rStyle w:val="FontStyle85"/>
        </w:rPr>
        <w:softHyphen/>
        <w:t>мастер, пастель, мелки и т. д. Приёмы работы с раз</w:t>
      </w:r>
      <w:r>
        <w:rPr>
          <w:rStyle w:val="FontStyle85"/>
        </w:rPr>
        <w:softHyphen/>
        <w:t>личными графическими материалами. Роль рисунка в искус</w:t>
      </w:r>
      <w:r>
        <w:rPr>
          <w:rStyle w:val="FontStyle85"/>
        </w:rPr>
        <w:softHyphen/>
        <w:t>стве: основная и вспомогательная. Красота и разнообразие природы, человека, зданий, предметов, выраженные средства</w:t>
      </w:r>
      <w:r>
        <w:rPr>
          <w:rStyle w:val="FontStyle85"/>
        </w:rPr>
        <w:softHyphen/>
        <w:t>ми рисунка. Изображение деревьев, птиц, животных: общие и характерные черты.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Живопись. </w:t>
      </w:r>
      <w:r>
        <w:rPr>
          <w:rStyle w:val="FontStyle85"/>
        </w:rPr>
        <w:t>Живописные материалы. Красота и разнооб</w:t>
      </w:r>
      <w:r>
        <w:rPr>
          <w:rStyle w:val="FontStyle85"/>
        </w:rPr>
        <w:softHyphen/>
        <w:t>разие природы, человека, зданий, предметов, выраженные средствами живописи. Цвет — основа языка живописи. Вы</w:t>
      </w:r>
      <w:r>
        <w:rPr>
          <w:rStyle w:val="FontStyle85"/>
        </w:rPr>
        <w:softHyphen/>
        <w:t>бор средств художественной выразительности для создания живописного образа в соответствии с поставленными задача</w:t>
      </w:r>
      <w:r>
        <w:rPr>
          <w:rStyle w:val="FontStyle85"/>
        </w:rPr>
        <w:softHyphen/>
        <w:t>ми. Образы природы и человека в живописи.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Скульптура. </w:t>
      </w:r>
      <w:r>
        <w:rPr>
          <w:rStyle w:val="FontStyle85"/>
        </w:rPr>
        <w:t>Материалы скульптуры и их роль в создании выразительного образа. Элементарные приёмы работы с плас</w:t>
      </w:r>
      <w:r>
        <w:rPr>
          <w:rStyle w:val="FontStyle85"/>
        </w:rPr>
        <w:softHyphen/>
        <w:t>тическими скульптурными материалами для создания вырази</w:t>
      </w:r>
      <w:r>
        <w:rPr>
          <w:rStyle w:val="FontStyle85"/>
        </w:rPr>
        <w:softHyphen/>
        <w:t>тельного образа (пластилин, глина — раскатывание, набор объёма, вытягивание формы). Объём — основа языка скульп</w:t>
      </w:r>
      <w:r>
        <w:rPr>
          <w:rStyle w:val="FontStyle85"/>
        </w:rPr>
        <w:softHyphen/>
        <w:t>туры. Основные темы скульптуры. Красота человека и живот</w:t>
      </w:r>
      <w:r>
        <w:rPr>
          <w:rStyle w:val="FontStyle85"/>
        </w:rPr>
        <w:softHyphen/>
        <w:t>ных, выраженная средствами скульптуры.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Художественное конструирование и дизайн. </w:t>
      </w:r>
      <w:r>
        <w:rPr>
          <w:rStyle w:val="FontStyle85"/>
        </w:rPr>
        <w:t>Разнообра</w:t>
      </w:r>
      <w:r>
        <w:rPr>
          <w:rStyle w:val="FontStyle85"/>
        </w:rPr>
        <w:softHyphen/>
        <w:t>зие материалов для художественного конструирования и мо</w:t>
      </w:r>
      <w:r>
        <w:rPr>
          <w:rStyle w:val="FontStyle85"/>
        </w:rPr>
        <w:softHyphen/>
        <w:t>делирования (пластилин, бумага, картон и др.). Элементарные приёмы работы с различными материалами для создания вы</w:t>
      </w:r>
      <w:r>
        <w:rPr>
          <w:rStyle w:val="FontStyle85"/>
        </w:rPr>
        <w:softHyphen/>
        <w:t>разительного образа (пластилин — раскатывание, набор объ</w:t>
      </w:r>
      <w:r>
        <w:rPr>
          <w:rStyle w:val="FontStyle85"/>
        </w:rPr>
        <w:softHyphen/>
        <w:t>ёма, вытягивание формы; бумага и картон — сгибание, вы</w:t>
      </w:r>
      <w:r>
        <w:rPr>
          <w:rStyle w:val="FontStyle85"/>
        </w:rPr>
        <w:softHyphen/>
        <w:t>резание). Представление о возможностях использования на</w:t>
      </w:r>
      <w:r>
        <w:rPr>
          <w:rStyle w:val="FontStyle85"/>
        </w:rPr>
        <w:softHyphen/>
        <w:t>выков художественного конструирования и моделирования в жизни человека.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Декоративно-прикладное искусство. </w:t>
      </w:r>
      <w:r>
        <w:rPr>
          <w:rStyle w:val="FontStyle85"/>
        </w:rPr>
        <w:t>Истоки декоратив</w:t>
      </w:r>
      <w:r>
        <w:rPr>
          <w:rStyle w:val="FontStyle85"/>
        </w:rPr>
        <w:softHyphen/>
        <w:t xml:space="preserve">но-прикладного искусства и его роль в жизни человека. </w:t>
      </w:r>
      <w:proofErr w:type="gramStart"/>
      <w:r>
        <w:rPr>
          <w:rStyle w:val="FontStyle85"/>
        </w:rPr>
        <w:t>По</w:t>
      </w:r>
      <w:r>
        <w:rPr>
          <w:rStyle w:val="FontStyle85"/>
        </w:rPr>
        <w:softHyphen/>
        <w:t>нятие о синтетичном характере народной культуры (украше</w:t>
      </w:r>
      <w:r>
        <w:rPr>
          <w:rStyle w:val="FontStyle85"/>
        </w:rPr>
        <w:softHyphen/>
        <w:t>ние жилища, предметов быта, орудий труда, костюма; музы</w:t>
      </w:r>
      <w:r>
        <w:rPr>
          <w:rStyle w:val="FontStyle85"/>
        </w:rPr>
        <w:softHyphen/>
        <w:t>ка, песни, хороводы; былины, сказания, сказки).</w:t>
      </w:r>
      <w:proofErr w:type="gramEnd"/>
      <w:r>
        <w:rPr>
          <w:rStyle w:val="FontStyle85"/>
        </w:rPr>
        <w:t xml:space="preserve">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</w:t>
      </w:r>
      <w:r>
        <w:rPr>
          <w:rStyle w:val="FontStyle85"/>
        </w:rPr>
        <w:softHyphen/>
        <w:t>ном искусстве (цветы, раскраска бабочек, переплетение вет</w:t>
      </w:r>
      <w:r>
        <w:rPr>
          <w:rStyle w:val="FontStyle85"/>
        </w:rPr>
        <w:softHyphen/>
        <w:t>вей деревьев, морозные узоры на стекле и т. д.). Ознакомле</w:t>
      </w:r>
      <w:r>
        <w:rPr>
          <w:rStyle w:val="FontStyle85"/>
        </w:rPr>
        <w:softHyphen/>
        <w:t>ние с произведениями народных художественных промыслов в России (с учётом местных условий).</w:t>
      </w:r>
    </w:p>
    <w:p w:rsidR="00E30882" w:rsidRDefault="00E30882" w:rsidP="00E30882">
      <w:pPr>
        <w:pStyle w:val="Style6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Азбука искусства (обучение основам художественной грамоты). Как говорит искусство?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Композиция. </w:t>
      </w:r>
      <w:r>
        <w:rPr>
          <w:rStyle w:val="FontStyle85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</w:t>
      </w:r>
      <w:r>
        <w:rPr>
          <w:rStyle w:val="FontStyle85"/>
        </w:rPr>
        <w:softHyphen/>
        <w:t>пектива. Понятия: линия горизонта, ближе — больше, даль</w:t>
      </w:r>
      <w:r>
        <w:rPr>
          <w:rStyle w:val="FontStyle85"/>
        </w:rPr>
        <w:softHyphen/>
        <w:t xml:space="preserve">ше — меньше, загораживания. Роль контраста в композиции: </w:t>
      </w:r>
      <w:proofErr w:type="gramStart"/>
      <w:r>
        <w:rPr>
          <w:rStyle w:val="FontStyle85"/>
        </w:rPr>
        <w:t>низкое</w:t>
      </w:r>
      <w:proofErr w:type="gramEnd"/>
      <w:r>
        <w:rPr>
          <w:rStyle w:val="FontStyle85"/>
        </w:rPr>
        <w:t xml:space="preserve"> и высокое, большое и маленькое, тонкое и толстое, тёмное и светлое, спокойное и динамичное и т. д. Компози</w:t>
      </w:r>
      <w:r>
        <w:rPr>
          <w:rStyle w:val="FontStyle85"/>
        </w:rPr>
        <w:softHyphen/>
        <w:t>ционный центр (зрительный центр композиции). Главное и второстепенное в композиции. Симметрия и асимметрия.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Цвет. </w:t>
      </w:r>
      <w:r>
        <w:rPr>
          <w:rStyle w:val="FontStyle85"/>
        </w:rPr>
        <w:t>Основные и составные цвета. Тёплые и холодные цвета. Смешение цветов. Роль белой и чёрной красок в эмо</w:t>
      </w:r>
      <w:r>
        <w:rPr>
          <w:rStyle w:val="FontStyle85"/>
        </w:rPr>
        <w:softHyphen/>
        <w:t>циональном звучании и выразительности образа. Эмоцио</w:t>
      </w:r>
      <w:r>
        <w:rPr>
          <w:rStyle w:val="FontStyle85"/>
        </w:rPr>
        <w:softHyphen/>
        <w:t>нальные возможности цвета. Практическое овладение основа</w:t>
      </w:r>
      <w:r>
        <w:rPr>
          <w:rStyle w:val="FontStyle85"/>
        </w:rPr>
        <w:softHyphen/>
        <w:t>ми цветоведения. Передача с помощью цвета характера пер</w:t>
      </w:r>
      <w:r>
        <w:rPr>
          <w:rStyle w:val="FontStyle85"/>
        </w:rPr>
        <w:softHyphen/>
        <w:t>сонажа, его эмоционального состояния.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Линия. </w:t>
      </w:r>
      <w:proofErr w:type="gramStart"/>
      <w:r>
        <w:rPr>
          <w:rStyle w:val="FontStyle85"/>
        </w:rPr>
        <w:t>Многообразие линий (тонкие, толстые, прямые, волнистые, плавные, острые, закруглённые спиралью, летя</w:t>
      </w:r>
      <w:r>
        <w:rPr>
          <w:rStyle w:val="FontStyle85"/>
        </w:rPr>
        <w:softHyphen/>
        <w:t>щие) и их знаковый характер.</w:t>
      </w:r>
      <w:proofErr w:type="gramEnd"/>
      <w:r>
        <w:rPr>
          <w:rStyle w:val="FontStyle85"/>
        </w:rPr>
        <w:t xml:space="preserve"> Линия, штрих, пятно и худо</w:t>
      </w:r>
      <w:r>
        <w:rPr>
          <w:rStyle w:val="FontStyle85"/>
        </w:rPr>
        <w:softHyphen/>
        <w:t>жественный образ. Передача с помощью линии эмоциональ</w:t>
      </w:r>
      <w:r>
        <w:rPr>
          <w:rStyle w:val="FontStyle85"/>
        </w:rPr>
        <w:softHyphen/>
        <w:t>ного состояния природы, человека, животного.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Форма. </w:t>
      </w:r>
      <w:r>
        <w:rPr>
          <w:rStyle w:val="FontStyle85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</w:t>
      </w:r>
      <w:r>
        <w:rPr>
          <w:rStyle w:val="FontStyle85"/>
        </w:rPr>
        <w:softHyphen/>
        <w:t>формация форм. Влияние формы предмета на представление о его характере. Силуэт.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Объём. </w:t>
      </w:r>
      <w:r>
        <w:rPr>
          <w:rStyle w:val="FontStyle85"/>
        </w:rPr>
        <w:t>Объём в пространстве и объём на плоскости. Спо</w:t>
      </w:r>
      <w:r>
        <w:rPr>
          <w:rStyle w:val="FontStyle85"/>
        </w:rPr>
        <w:softHyphen/>
        <w:t>собы передачи объёма. Выразительность объёмных композиций.</w:t>
      </w:r>
    </w:p>
    <w:p w:rsidR="00E30882" w:rsidRDefault="00E30882" w:rsidP="00E30882">
      <w:pPr>
        <w:pStyle w:val="Style59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lastRenderedPageBreak/>
        <w:t>Значимые темы искусства. О чём говорит искусство?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Земля — наш общий дом. </w:t>
      </w:r>
      <w:r>
        <w:rPr>
          <w:rStyle w:val="FontStyle85"/>
        </w:rPr>
        <w:t>Наблюдение природы и при</w:t>
      </w:r>
      <w:r>
        <w:rPr>
          <w:rStyle w:val="FontStyle85"/>
        </w:rPr>
        <w:softHyphen/>
        <w:t>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 Использование различных худо</w:t>
      </w:r>
      <w:r>
        <w:rPr>
          <w:rStyle w:val="FontStyle85"/>
        </w:rPr>
        <w:softHyphen/>
        <w:t>жественных материалов и сре</w:t>
      </w:r>
      <w:proofErr w:type="gramStart"/>
      <w:r>
        <w:rPr>
          <w:rStyle w:val="FontStyle85"/>
        </w:rPr>
        <w:t>дств дл</w:t>
      </w:r>
      <w:proofErr w:type="gramEnd"/>
      <w:r>
        <w:rPr>
          <w:rStyle w:val="FontStyle85"/>
        </w:rPr>
        <w:t>я создания выразитель</w:t>
      </w:r>
      <w:r>
        <w:rPr>
          <w:rStyle w:val="FontStyle85"/>
        </w:rPr>
        <w:softHyphen/>
        <w:t xml:space="preserve">ных образов природы. 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 xml:space="preserve">Восприятие и эмоциональная оценка шедевров русского и зарубежного искусства, изображающих природу. </w:t>
      </w:r>
      <w:proofErr w:type="gramStart"/>
      <w:r>
        <w:rPr>
          <w:rStyle w:val="FontStyle85"/>
        </w:rPr>
        <w:t>Общность те</w:t>
      </w:r>
      <w:r>
        <w:rPr>
          <w:rStyle w:val="FontStyle85"/>
        </w:rPr>
        <w:softHyphen/>
        <w:t>матики, передаваемых чувств, отношения к природе в произве</w:t>
      </w:r>
      <w:r>
        <w:rPr>
          <w:rStyle w:val="FontStyle85"/>
        </w:rPr>
        <w:softHyphen/>
        <w:t>дениях авторов — представителей разных культур, народов, стран (например, А. К. Саврасов, И. И. Левитан, И. И. Шиш</w:t>
      </w:r>
      <w:r>
        <w:rPr>
          <w:rStyle w:val="FontStyle85"/>
        </w:rPr>
        <w:softHyphen/>
        <w:t xml:space="preserve">кин, Н. К. Рерих, К. Моне, П. Сезанн, В. Ван </w:t>
      </w:r>
      <w:proofErr w:type="spellStart"/>
      <w:r>
        <w:rPr>
          <w:rStyle w:val="FontStyle85"/>
        </w:rPr>
        <w:t>Гог</w:t>
      </w:r>
      <w:proofErr w:type="spellEnd"/>
      <w:r>
        <w:rPr>
          <w:rStyle w:val="FontStyle85"/>
        </w:rPr>
        <w:t xml:space="preserve"> и др.).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Родина моя — Россия. </w:t>
      </w:r>
      <w:r>
        <w:rPr>
          <w:rStyle w:val="FontStyle85"/>
        </w:rPr>
        <w:t>Роль природных условий в ха</w:t>
      </w:r>
      <w:r>
        <w:rPr>
          <w:rStyle w:val="FontStyle85"/>
        </w:rPr>
        <w:softHyphen/>
        <w:t>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</w:t>
      </w:r>
      <w:r>
        <w:rPr>
          <w:rStyle w:val="FontStyle85"/>
        </w:rPr>
        <w:softHyphen/>
        <w:t>разительного искусства с музыкой, песней, танцами, былина</w:t>
      </w:r>
      <w:r>
        <w:rPr>
          <w:rStyle w:val="FontStyle85"/>
        </w:rPr>
        <w:softHyphen/>
        <w:t>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</w:t>
      </w:r>
      <w:r>
        <w:rPr>
          <w:rStyle w:val="FontStyle85"/>
        </w:rPr>
        <w:softHyphen/>
        <w:t>чества.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Человек и человеческие взаимоотношения. </w:t>
      </w:r>
      <w:r>
        <w:rPr>
          <w:rStyle w:val="FontStyle85"/>
        </w:rPr>
        <w:t>Образ чело</w:t>
      </w:r>
      <w:r>
        <w:rPr>
          <w:rStyle w:val="FontStyle85"/>
        </w:rPr>
        <w:softHyphen/>
        <w:t>века в разных культурах мира. Образ современника. Жанр портрета. Темы любви, дружбы, семьи в искусстве. Эмоцио</w:t>
      </w:r>
      <w:r>
        <w:rPr>
          <w:rStyle w:val="FontStyle85"/>
        </w:rPr>
        <w:softHyphen/>
        <w:t>нальная и художественная выразительность образов персона</w:t>
      </w:r>
      <w:r>
        <w:rPr>
          <w:rStyle w:val="FontStyle85"/>
        </w:rPr>
        <w:softHyphen/>
        <w:t>жей, пробуждающих лучшие человеческие чувства и качества: доброту, сострадание, поддержку, заботу, героизм, бескорыс</w:t>
      </w:r>
      <w:r>
        <w:rPr>
          <w:rStyle w:val="FontStyle85"/>
        </w:rPr>
        <w:softHyphen/>
        <w:t xml:space="preserve">тие и т. д. 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Искусство дарит людям красоту. </w:t>
      </w:r>
      <w:r>
        <w:rPr>
          <w:rStyle w:val="FontStyle85"/>
        </w:rPr>
        <w:t>Искусство вокруг нас сегодня. Использование различных художественных материа</w:t>
      </w:r>
      <w:r>
        <w:rPr>
          <w:rStyle w:val="FontStyle85"/>
        </w:rPr>
        <w:softHyphen/>
        <w:t>лов и сре</w:t>
      </w:r>
      <w:proofErr w:type="gramStart"/>
      <w:r>
        <w:rPr>
          <w:rStyle w:val="FontStyle85"/>
        </w:rPr>
        <w:t>дств дл</w:t>
      </w:r>
      <w:proofErr w:type="gramEnd"/>
      <w:r>
        <w:rPr>
          <w:rStyle w:val="FontStyle85"/>
        </w:rPr>
        <w:t>я создания проектов красивых, удобных и выразительных предметов быта, видов транспорта. Представ</w:t>
      </w:r>
      <w:r>
        <w:rPr>
          <w:rStyle w:val="FontStyle85"/>
        </w:rPr>
        <w:softHyphen/>
        <w:t>ление о роли изобразительных (пластических) иску</w:t>
      </w:r>
      <w:proofErr w:type="gramStart"/>
      <w:r>
        <w:rPr>
          <w:rStyle w:val="FontStyle85"/>
        </w:rPr>
        <w:t>сств в п</w:t>
      </w:r>
      <w:proofErr w:type="gramEnd"/>
      <w:r>
        <w:rPr>
          <w:rStyle w:val="FontStyle85"/>
        </w:rPr>
        <w:t>о</w:t>
      </w:r>
      <w:r>
        <w:rPr>
          <w:rStyle w:val="FontStyle85"/>
        </w:rPr>
        <w:softHyphen/>
        <w:t>вседневной жизни человека, в организации его материально</w:t>
      </w:r>
      <w:r>
        <w:rPr>
          <w:rStyle w:val="FontStyle85"/>
        </w:rPr>
        <w:softHyphen/>
        <w:t>го окружения. Жанр натюрморта. Художественное конструирование и оформление помещений и парков, транспорта и посуды, мебели и одеж</w:t>
      </w:r>
      <w:r>
        <w:rPr>
          <w:rStyle w:val="FontStyle85"/>
        </w:rPr>
        <w:softHyphen/>
        <w:t>ды, книг и игрушек.</w:t>
      </w:r>
    </w:p>
    <w:p w:rsidR="00E30882" w:rsidRDefault="00E30882" w:rsidP="00E30882">
      <w:pPr>
        <w:pStyle w:val="Style23"/>
        <w:widowControl/>
        <w:ind w:firstLine="426"/>
        <w:jc w:val="both"/>
        <w:rPr>
          <w:rStyle w:val="FontStyle81"/>
        </w:rPr>
      </w:pPr>
      <w:r>
        <w:rPr>
          <w:rStyle w:val="FontStyle81"/>
        </w:rPr>
        <w:t>Опыт художественно-творческой деятельности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Участие в различных видах изобразительной, декоративно-прикладной и художественно-конструкторской деятельности.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Освоение основ рисунка, живописи, скульптуры, декора</w:t>
      </w:r>
      <w:r>
        <w:rPr>
          <w:rStyle w:val="FontStyle85"/>
        </w:rPr>
        <w:softHyphen/>
        <w:t>тивно-прикладного искусства. Изображение с натуры, по па</w:t>
      </w:r>
      <w:r>
        <w:rPr>
          <w:rStyle w:val="FontStyle85"/>
        </w:rPr>
        <w:softHyphen/>
        <w:t>мяти и воображению (натюрморт, пейзаж, человек, животные, растения).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Овладение основами художественной грамоты: композици</w:t>
      </w:r>
      <w:r>
        <w:rPr>
          <w:rStyle w:val="FontStyle85"/>
        </w:rPr>
        <w:softHyphen/>
        <w:t>ей, формой, ритмом, линией, цветом, объёмом, фактурой.</w:t>
      </w:r>
      <w:proofErr w:type="gramEnd"/>
      <w:r>
        <w:rPr>
          <w:rStyle w:val="FontStyle85"/>
        </w:rPr>
        <w:t xml:space="preserve"> Создание моделей предметов бытового окружения человека. Овладение элементарными навыками лепки и бумагопластики.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Выбор и применение выразительных сре</w:t>
      </w:r>
      <w:proofErr w:type="gramStart"/>
      <w:r>
        <w:rPr>
          <w:rStyle w:val="FontStyle85"/>
        </w:rPr>
        <w:t>дств дл</w:t>
      </w:r>
      <w:proofErr w:type="gramEnd"/>
      <w:r>
        <w:rPr>
          <w:rStyle w:val="FontStyle85"/>
        </w:rPr>
        <w:t>я реализа</w:t>
      </w:r>
      <w:r>
        <w:rPr>
          <w:rStyle w:val="FontStyle85"/>
        </w:rPr>
        <w:softHyphen/>
        <w:t>ции собственного замысла в рисунке, живописи, аппликации, скульптуре, художественном конструировании.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3"/>
        </w:rPr>
      </w:pPr>
      <w:proofErr w:type="gramStart"/>
      <w:r>
        <w:rPr>
          <w:rStyle w:val="FontStyle85"/>
        </w:rPr>
        <w:t>Передача настроения в творческой работе с помощью цве</w:t>
      </w:r>
      <w:r>
        <w:rPr>
          <w:rStyle w:val="FontStyle85"/>
        </w:rPr>
        <w:softHyphen/>
        <w:t xml:space="preserve">та, </w:t>
      </w:r>
      <w:r>
        <w:rPr>
          <w:rStyle w:val="FontStyle83"/>
        </w:rPr>
        <w:t xml:space="preserve">тона, </w:t>
      </w:r>
      <w:r>
        <w:rPr>
          <w:rStyle w:val="FontStyle85"/>
        </w:rPr>
        <w:t xml:space="preserve">композиции, пространства, линии, штриха, пятна, объёма, </w:t>
      </w:r>
      <w:r>
        <w:rPr>
          <w:rStyle w:val="FontStyle83"/>
        </w:rPr>
        <w:t>фактуры материала.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proofErr w:type="gramStart"/>
      <w:r>
        <w:rPr>
          <w:rStyle w:val="FontStyle85"/>
        </w:rPr>
        <w:t>Использование в индивидуальной и коллективной дея</w:t>
      </w:r>
      <w:r>
        <w:rPr>
          <w:rStyle w:val="FontStyle85"/>
        </w:rPr>
        <w:softHyphen/>
        <w:t xml:space="preserve">тельности различных художественных техник и материалов: </w:t>
      </w:r>
      <w:r>
        <w:rPr>
          <w:rStyle w:val="FontStyle83"/>
        </w:rPr>
        <w:t xml:space="preserve">коллажа, </w:t>
      </w:r>
      <w:proofErr w:type="spellStart"/>
      <w:r>
        <w:rPr>
          <w:rStyle w:val="FontStyle83"/>
        </w:rPr>
        <w:t>граттажа</w:t>
      </w:r>
      <w:proofErr w:type="spellEnd"/>
      <w:r>
        <w:rPr>
          <w:rStyle w:val="FontStyle83"/>
        </w:rPr>
        <w:t xml:space="preserve">, </w:t>
      </w:r>
      <w:r>
        <w:rPr>
          <w:rStyle w:val="FontStyle85"/>
        </w:rPr>
        <w:t>аппликации, бумажной пластики, гуа</w:t>
      </w:r>
      <w:r>
        <w:rPr>
          <w:rStyle w:val="FontStyle85"/>
        </w:rPr>
        <w:softHyphen/>
        <w:t xml:space="preserve">ши, акварели, </w:t>
      </w:r>
      <w:r>
        <w:rPr>
          <w:rStyle w:val="FontStyle83"/>
        </w:rPr>
        <w:t xml:space="preserve">пастели, восковых мелков, туши, </w:t>
      </w:r>
      <w:r>
        <w:rPr>
          <w:rStyle w:val="FontStyle85"/>
        </w:rPr>
        <w:t xml:space="preserve">карандаша, фломастеров, </w:t>
      </w:r>
      <w:r>
        <w:rPr>
          <w:rStyle w:val="FontStyle83"/>
        </w:rPr>
        <w:t xml:space="preserve">пластилина, глины, </w:t>
      </w:r>
      <w:r>
        <w:rPr>
          <w:rStyle w:val="FontStyle85"/>
        </w:rPr>
        <w:t>подручных и природных материалов.</w:t>
      </w:r>
      <w:proofErr w:type="gramEnd"/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Участие в обсуждении содержания и выразительных сре</w:t>
      </w:r>
      <w:proofErr w:type="gramStart"/>
      <w:r>
        <w:rPr>
          <w:rStyle w:val="FontStyle85"/>
        </w:rPr>
        <w:t>дств пр</w:t>
      </w:r>
      <w:proofErr w:type="gramEnd"/>
      <w:r>
        <w:rPr>
          <w:rStyle w:val="FontStyle85"/>
        </w:rPr>
        <w:t>оизведений изобразительного искусства, выражение своего отношения к произведению.</w:t>
      </w:r>
    </w:p>
    <w:p w:rsidR="00E30882" w:rsidRDefault="00E30882" w:rsidP="00E30882">
      <w:pPr>
        <w:pStyle w:val="Style31"/>
        <w:widowControl/>
        <w:ind w:firstLine="426"/>
        <w:jc w:val="both"/>
        <w:rPr>
          <w:rStyle w:val="FontStyle84"/>
        </w:rPr>
      </w:pPr>
      <w:r>
        <w:rPr>
          <w:rStyle w:val="FontStyle84"/>
        </w:rPr>
        <w:t>5.2.8. Музыка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Музыка в жизни человека. </w:t>
      </w:r>
      <w:r>
        <w:rPr>
          <w:rStyle w:val="FontStyle85"/>
        </w:rPr>
        <w:t>Истоки возникновения му</w:t>
      </w:r>
      <w:r>
        <w:rPr>
          <w:rStyle w:val="FontStyle85"/>
        </w:rPr>
        <w:softHyphen/>
        <w:t>зыки. Рождение музыки как естественное проявление челове</w:t>
      </w:r>
      <w:r>
        <w:rPr>
          <w:rStyle w:val="FontStyle85"/>
        </w:rPr>
        <w:softHyphen/>
        <w:t>ческого состояния. Звучание окружающей жизни, природы, настроений, чувств и характера человека.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Обобщённое представление об основных образно-эмоцио</w:t>
      </w:r>
      <w:r>
        <w:rPr>
          <w:rStyle w:val="FontStyle85"/>
        </w:rPr>
        <w:softHyphen/>
        <w:t>нальных сферах музыки и о многообразии музыкальных жан</w:t>
      </w:r>
      <w:r>
        <w:rPr>
          <w:rStyle w:val="FontStyle85"/>
        </w:rPr>
        <w:softHyphen/>
        <w:t xml:space="preserve">ров и стилей. Песня, танец, марш и их разновидности. </w:t>
      </w:r>
      <w:proofErr w:type="spellStart"/>
      <w:r>
        <w:rPr>
          <w:rStyle w:val="FontStyle85"/>
        </w:rPr>
        <w:t>Песенность</w:t>
      </w:r>
      <w:proofErr w:type="spellEnd"/>
      <w:r>
        <w:rPr>
          <w:rStyle w:val="FontStyle85"/>
        </w:rPr>
        <w:t xml:space="preserve">, </w:t>
      </w:r>
      <w:proofErr w:type="spellStart"/>
      <w:r>
        <w:rPr>
          <w:rStyle w:val="FontStyle85"/>
        </w:rPr>
        <w:t>танцевальность</w:t>
      </w:r>
      <w:proofErr w:type="spellEnd"/>
      <w:r>
        <w:rPr>
          <w:rStyle w:val="FontStyle85"/>
        </w:rPr>
        <w:t xml:space="preserve">, </w:t>
      </w:r>
      <w:proofErr w:type="spellStart"/>
      <w:r>
        <w:rPr>
          <w:rStyle w:val="FontStyle85"/>
        </w:rPr>
        <w:t>маршевость</w:t>
      </w:r>
      <w:proofErr w:type="spellEnd"/>
      <w:r>
        <w:rPr>
          <w:rStyle w:val="FontStyle85"/>
        </w:rPr>
        <w:t>. Опера, балет, симфо</w:t>
      </w:r>
      <w:r>
        <w:rPr>
          <w:rStyle w:val="FontStyle85"/>
        </w:rPr>
        <w:softHyphen/>
        <w:t>ния, концерт, сюита, кантата, мюзикл.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Отечественные народные музыкальные традиции. Народ</w:t>
      </w:r>
      <w:r>
        <w:rPr>
          <w:rStyle w:val="FontStyle85"/>
        </w:rPr>
        <w:softHyphen/>
        <w:t xml:space="preserve">ное творчество России. </w:t>
      </w:r>
      <w:proofErr w:type="gramStart"/>
      <w:r>
        <w:rPr>
          <w:rStyle w:val="FontStyle85"/>
        </w:rPr>
        <w:t>Музыкальный и поэтический фольк</w:t>
      </w:r>
      <w:r>
        <w:rPr>
          <w:rStyle w:val="FontStyle85"/>
        </w:rPr>
        <w:softHyphen/>
        <w:t>лор: песни, танцы, действа, обряды, скороговорки, загадки, игры-драматизации.</w:t>
      </w:r>
      <w:proofErr w:type="gramEnd"/>
      <w:r>
        <w:rPr>
          <w:rStyle w:val="FontStyle85"/>
        </w:rPr>
        <w:t xml:space="preserve">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Основные закономерности музыкального искусства. </w:t>
      </w:r>
      <w:r>
        <w:rPr>
          <w:rStyle w:val="FontStyle85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</w:t>
      </w:r>
      <w:r>
        <w:rPr>
          <w:rStyle w:val="FontStyle85"/>
        </w:rPr>
        <w:softHyphen/>
        <w:t>ловека.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lastRenderedPageBreak/>
        <w:t>Интонации музыкальные и речевые. Сходство и различие. Интонация — источник музыкальной речи. Основные сред</w:t>
      </w:r>
      <w:r>
        <w:rPr>
          <w:rStyle w:val="FontStyle85"/>
        </w:rPr>
        <w:softHyphen/>
        <w:t>ства музыкальной выразительности (мелодия, ритм, темп, ди</w:t>
      </w:r>
      <w:r>
        <w:rPr>
          <w:rStyle w:val="FontStyle85"/>
        </w:rPr>
        <w:softHyphen/>
        <w:t>намика, тембр, лад и др.).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</w:t>
      </w:r>
      <w:r>
        <w:rPr>
          <w:rStyle w:val="FontStyle85"/>
        </w:rPr>
        <w:softHyphen/>
        <w:t>моты.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Развитие музыки — сопоставление и столкновение чувств и мыслей человека, музыкальных интонаций, тем, художест</w:t>
      </w:r>
      <w:r>
        <w:rPr>
          <w:rStyle w:val="FontStyle85"/>
        </w:rPr>
        <w:softHyphen/>
        <w:t>венных образов. Основные приёмы музыкального развития (повтор и контраст).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Формы построения музыки как обобщённое выражение художественно-образного содержания произведений. Формы одночастные, двух- и трёхчастные, вариации, рондо и др.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0"/>
        </w:rPr>
        <w:t xml:space="preserve">Музыкальная картина мира. </w:t>
      </w:r>
      <w:r>
        <w:rPr>
          <w:rStyle w:val="FontStyle85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</w:t>
      </w:r>
      <w:r>
        <w:rPr>
          <w:rStyle w:val="FontStyle85"/>
        </w:rPr>
        <w:softHyphen/>
        <w:t>тивы, ансамбли песни и танца. Выдающиеся исполнительские коллективы (хоровые, симфонические). Музыкальные театры. 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</w:t>
      </w:r>
      <w:r>
        <w:rPr>
          <w:rStyle w:val="FontStyle85"/>
        </w:rPr>
        <w:softHyphen/>
        <w:t>шанный. Музыкальные инструменты. Оркестры: симфоничес</w:t>
      </w:r>
      <w:r>
        <w:rPr>
          <w:rStyle w:val="FontStyle85"/>
        </w:rPr>
        <w:softHyphen/>
        <w:t>кий, духовой, народных инструментов.</w:t>
      </w:r>
    </w:p>
    <w:p w:rsidR="00E30882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  <w:r>
        <w:rPr>
          <w:rStyle w:val="FontStyle85"/>
        </w:rPr>
        <w:t>Народное и профессиональное музыкальное творчество разных стран мира. Многообразие этнокультурных, истори</w:t>
      </w:r>
      <w:r>
        <w:rPr>
          <w:rStyle w:val="FontStyle85"/>
        </w:rPr>
        <w:softHyphen/>
        <w:t>чески сложившихся традиций. Региональные музыкально-по</w:t>
      </w:r>
      <w:r>
        <w:rPr>
          <w:rStyle w:val="FontStyle85"/>
        </w:rPr>
        <w:softHyphen/>
        <w:t>этические традиции: содержание, образная сфера и музыкаль</w:t>
      </w:r>
      <w:r>
        <w:rPr>
          <w:rStyle w:val="FontStyle85"/>
        </w:rPr>
        <w:softHyphen/>
        <w:t>ный язык.</w:t>
      </w:r>
    </w:p>
    <w:p w:rsidR="00E30882" w:rsidRPr="00684580" w:rsidRDefault="00E30882" w:rsidP="00E30882">
      <w:pPr>
        <w:pStyle w:val="Style13"/>
        <w:widowControl/>
        <w:ind w:firstLine="426"/>
        <w:jc w:val="both"/>
        <w:rPr>
          <w:rStyle w:val="FontStyle85"/>
        </w:rPr>
      </w:pPr>
    </w:p>
    <w:p w:rsidR="00E30882" w:rsidRDefault="00E30882" w:rsidP="00E30882">
      <w:pPr>
        <w:pStyle w:val="Style31"/>
        <w:widowControl/>
        <w:ind w:left="426" w:firstLine="426"/>
        <w:jc w:val="center"/>
        <w:rPr>
          <w:rStyle w:val="FontStyle84"/>
        </w:rPr>
      </w:pPr>
      <w:r>
        <w:rPr>
          <w:rStyle w:val="FontStyle84"/>
        </w:rPr>
        <w:t>5.2.9. Технология</w:t>
      </w:r>
    </w:p>
    <w:p w:rsidR="00E30882" w:rsidRDefault="00E30882" w:rsidP="00E30882">
      <w:pPr>
        <w:pStyle w:val="Style73"/>
        <w:widowControl/>
        <w:ind w:firstLine="709"/>
        <w:jc w:val="both"/>
        <w:rPr>
          <w:rStyle w:val="FontStyle80"/>
        </w:rPr>
      </w:pPr>
      <w:r>
        <w:rPr>
          <w:rStyle w:val="FontStyle80"/>
        </w:rPr>
        <w:t xml:space="preserve">1. Общекультурные и </w:t>
      </w:r>
      <w:proofErr w:type="spellStart"/>
      <w:r>
        <w:rPr>
          <w:rStyle w:val="FontStyle80"/>
        </w:rPr>
        <w:t>общетрудовые</w:t>
      </w:r>
      <w:proofErr w:type="spellEnd"/>
      <w:r>
        <w:rPr>
          <w:rStyle w:val="FontStyle80"/>
        </w:rPr>
        <w:t xml:space="preserve"> компетенции (знания, умения и способы деятельности). Основы куль</w:t>
      </w:r>
      <w:r>
        <w:rPr>
          <w:rStyle w:val="FontStyle80"/>
        </w:rPr>
        <w:softHyphen/>
        <w:t>туры труда, самообслуживания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</w:t>
      </w:r>
      <w:r>
        <w:rPr>
          <w:rStyle w:val="FontStyle83"/>
        </w:rPr>
        <w:t xml:space="preserve">(архитектура, </w:t>
      </w:r>
      <w:r>
        <w:rPr>
          <w:rStyle w:val="FontStyle85"/>
        </w:rPr>
        <w:t>техника, пред</w:t>
      </w:r>
      <w:r>
        <w:rPr>
          <w:rStyle w:val="FontStyle85"/>
        </w:rPr>
        <w:softHyphen/>
        <w:t>меты быта и декоративно-прикладного искусства и т. д.) раз</w:t>
      </w:r>
      <w:r>
        <w:rPr>
          <w:rStyle w:val="FontStyle85"/>
        </w:rPr>
        <w:softHyphen/>
        <w:t>ных народов России (на примере 2—3 народов). Особеннос</w:t>
      </w:r>
      <w:r>
        <w:rPr>
          <w:rStyle w:val="FontStyle85"/>
        </w:rPr>
        <w:softHyphen/>
        <w:t>ти тематики, материалов, внешнего вида изделий декоратив</w:t>
      </w:r>
      <w:r>
        <w:rPr>
          <w:rStyle w:val="FontStyle85"/>
        </w:rPr>
        <w:softHyphen/>
        <w:t>ного искусства разных народов, отражающие природные, географические и социальные условия конкретного народа.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3"/>
        </w:rPr>
      </w:pPr>
      <w:r>
        <w:rPr>
          <w:rStyle w:val="FontStyle85"/>
        </w:rPr>
        <w:t>Элементарные общие правила создания предметов руко</w:t>
      </w:r>
      <w:r>
        <w:rPr>
          <w:rStyle w:val="FontStyle85"/>
        </w:rPr>
        <w:softHyphen/>
        <w:t>творного мира (удобство, эстетическая выразительность, прочность; гармония предметов и окружающей среды). Бе</w:t>
      </w:r>
      <w:r>
        <w:rPr>
          <w:rStyle w:val="FontStyle85"/>
        </w:rPr>
        <w:softHyphen/>
        <w:t>режное отношение к природе как источнику сырьевых ресур</w:t>
      </w:r>
      <w:r>
        <w:rPr>
          <w:rStyle w:val="FontStyle85"/>
        </w:rPr>
        <w:softHyphen/>
        <w:t xml:space="preserve">сов. Мастера и их профессии; </w:t>
      </w:r>
      <w:r>
        <w:rPr>
          <w:rStyle w:val="FontStyle83"/>
        </w:rPr>
        <w:t>традиции и творчество мас</w:t>
      </w:r>
      <w:r>
        <w:rPr>
          <w:rStyle w:val="FontStyle83"/>
        </w:rPr>
        <w:softHyphen/>
        <w:t>тера в создании предметной среды (общее представление).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Анализ задания, организация рабочего места в зависимос</w:t>
      </w:r>
      <w:r>
        <w:rPr>
          <w:rStyle w:val="FontStyle85"/>
        </w:rPr>
        <w:softHyphen/>
        <w:t>ти от вида работы, планирование трудового процесса. Рацио</w:t>
      </w:r>
      <w:r>
        <w:rPr>
          <w:rStyle w:val="FontStyle85"/>
        </w:rPr>
        <w:softHyphen/>
        <w:t>нальное размещение на рабочем месте материалов и инстру</w:t>
      </w:r>
      <w:r>
        <w:rPr>
          <w:rStyle w:val="FontStyle85"/>
        </w:rPr>
        <w:softHyphen/>
        <w:t xml:space="preserve">ментов, </w:t>
      </w:r>
      <w:r>
        <w:rPr>
          <w:rStyle w:val="FontStyle83"/>
        </w:rPr>
        <w:t xml:space="preserve">распределение рабочего времени. </w:t>
      </w:r>
      <w:r>
        <w:rPr>
          <w:rStyle w:val="FontStyle85"/>
        </w:rPr>
        <w:t>Отбор и анализ ин</w:t>
      </w:r>
      <w:r>
        <w:rPr>
          <w:rStyle w:val="FontStyle85"/>
        </w:rPr>
        <w:softHyphen/>
        <w:t>формации (из учебника и других дидактических материалов), её использование в организации работы. Контроль и коррек</w:t>
      </w:r>
      <w:r>
        <w:rPr>
          <w:rStyle w:val="FontStyle85"/>
        </w:rPr>
        <w:softHyphen/>
        <w:t>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Элементарная творческая и проектная деятельность (созда</w:t>
      </w:r>
      <w:r>
        <w:rPr>
          <w:rStyle w:val="FontStyle85"/>
        </w:rPr>
        <w:softHyphen/>
        <w:t>ние замысла, его детализация и воплощение). Несложные кол</w:t>
      </w:r>
      <w:r>
        <w:rPr>
          <w:rStyle w:val="FontStyle85"/>
        </w:rPr>
        <w:softHyphen/>
        <w:t xml:space="preserve">лективные, групповые и </w:t>
      </w:r>
      <w:proofErr w:type="gramStart"/>
      <w:r>
        <w:rPr>
          <w:rStyle w:val="FontStyle85"/>
        </w:rPr>
        <w:t>индивидуальные проекты</w:t>
      </w:r>
      <w:proofErr w:type="gramEnd"/>
      <w:r>
        <w:rPr>
          <w:rStyle w:val="FontStyle85"/>
        </w:rPr>
        <w:t xml:space="preserve">. Культура межличностных отношений в совместной деятельности. </w:t>
      </w:r>
      <w:proofErr w:type="gramStart"/>
      <w:r>
        <w:rPr>
          <w:rStyle w:val="FontStyle85"/>
        </w:rPr>
        <w:t>Резуль</w:t>
      </w:r>
      <w:r>
        <w:rPr>
          <w:rStyle w:val="FontStyle85"/>
        </w:rPr>
        <w:softHyphen/>
        <w:t>тат проектной деятельности — изделия, услуги (например, по</w:t>
      </w:r>
      <w:r>
        <w:rPr>
          <w:rStyle w:val="FontStyle85"/>
        </w:rPr>
        <w:softHyphen/>
        <w:t>мощь ветеранам, пенсионерам, инвалидам), праздники и т. п.</w:t>
      </w:r>
      <w:proofErr w:type="gramEnd"/>
    </w:p>
    <w:p w:rsidR="00E30882" w:rsidRDefault="00E30882" w:rsidP="00E30882">
      <w:pPr>
        <w:pStyle w:val="Style7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Выполнение доступных видов работ по самообслужива</w:t>
      </w:r>
      <w:r>
        <w:rPr>
          <w:rStyle w:val="FontStyle85"/>
        </w:rPr>
        <w:softHyphen/>
        <w:t>нию, домашнему труду, оказание доступных видов помощи малышам, взрослым и сверстникам.</w:t>
      </w:r>
    </w:p>
    <w:p w:rsidR="00E30882" w:rsidRDefault="00E30882" w:rsidP="00E30882">
      <w:pPr>
        <w:pStyle w:val="Style73"/>
        <w:widowControl/>
        <w:ind w:firstLine="709"/>
        <w:jc w:val="both"/>
        <w:rPr>
          <w:rStyle w:val="FontStyle80"/>
        </w:rPr>
      </w:pPr>
      <w:r>
        <w:rPr>
          <w:rStyle w:val="FontStyle80"/>
        </w:rPr>
        <w:t>2. Технология ручной обработки материалов</w:t>
      </w:r>
      <w:proofErr w:type="gramStart"/>
      <w:r>
        <w:rPr>
          <w:rStyle w:val="FontStyle80"/>
          <w:vertAlign w:val="superscript"/>
        </w:rPr>
        <w:t>1</w:t>
      </w:r>
      <w:proofErr w:type="gramEnd"/>
      <w:r>
        <w:rPr>
          <w:rStyle w:val="FontStyle80"/>
        </w:rPr>
        <w:t>. Эле</w:t>
      </w:r>
      <w:r>
        <w:rPr>
          <w:rStyle w:val="FontStyle80"/>
        </w:rPr>
        <w:softHyphen/>
        <w:t>менты графической грамоты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3"/>
        </w:rPr>
      </w:pPr>
      <w:r>
        <w:rPr>
          <w:rStyle w:val="FontStyle85"/>
        </w:rPr>
        <w:t>Общее понятие о материалах, их происхождении. Иссле</w:t>
      </w:r>
      <w:r>
        <w:rPr>
          <w:rStyle w:val="FontStyle85"/>
        </w:rPr>
        <w:softHyphen/>
        <w:t>дование элементарных физических, механических и техноло</w:t>
      </w:r>
      <w:r>
        <w:rPr>
          <w:rStyle w:val="FontStyle85"/>
        </w:rPr>
        <w:softHyphen/>
        <w:t xml:space="preserve">гических свойств доступных материалов. </w:t>
      </w:r>
      <w:r>
        <w:rPr>
          <w:rStyle w:val="FontStyle83"/>
        </w:rPr>
        <w:t>Многообразие ма</w:t>
      </w:r>
      <w:r>
        <w:rPr>
          <w:rStyle w:val="FontStyle83"/>
        </w:rPr>
        <w:softHyphen/>
        <w:t>териалов и их практическое применение в жизни.</w:t>
      </w:r>
    </w:p>
    <w:p w:rsidR="00E30882" w:rsidRDefault="00E30882" w:rsidP="00E30882">
      <w:pPr>
        <w:pStyle w:val="Style7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Подготовка материалов к работе. Экономное расходование</w:t>
      </w:r>
      <w:r w:rsidRPr="00684580">
        <w:rPr>
          <w:rStyle w:val="FontStyle85"/>
        </w:rPr>
        <w:t xml:space="preserve"> </w:t>
      </w:r>
      <w:r>
        <w:rPr>
          <w:rStyle w:val="FontStyle85"/>
        </w:rPr>
        <w:t>материалов.</w:t>
      </w:r>
    </w:p>
    <w:p w:rsidR="00E30882" w:rsidRPr="00684580" w:rsidRDefault="00E30882" w:rsidP="00E30882">
      <w:pPr>
        <w:pStyle w:val="Style25"/>
        <w:widowControl/>
        <w:ind w:firstLine="709"/>
        <w:jc w:val="both"/>
        <w:rPr>
          <w:rStyle w:val="FontStyle83"/>
          <w:i w:val="0"/>
          <w:iCs w:val="0"/>
          <w:sz w:val="18"/>
          <w:szCs w:val="18"/>
        </w:rPr>
      </w:pPr>
      <w:r>
        <w:rPr>
          <w:rStyle w:val="FontStyle83"/>
        </w:rPr>
        <w:t>Выбор материалов по их декоративно-художе</w:t>
      </w:r>
      <w:r>
        <w:rPr>
          <w:rStyle w:val="FontStyle83"/>
        </w:rPr>
        <w:softHyphen/>
        <w:t>ственным и конструктивным свойствам, использование соответствующих способов обработки материалов в зави</w:t>
      </w:r>
      <w:r>
        <w:rPr>
          <w:rStyle w:val="FontStyle83"/>
        </w:rPr>
        <w:softHyphen/>
        <w:t>симости от назначения изделия.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proofErr w:type="gramStart"/>
      <w:r>
        <w:rPr>
          <w:rStyle w:val="FontStyle83"/>
        </w:rPr>
        <w:t xml:space="preserve">. </w:t>
      </w:r>
      <w:r>
        <w:rPr>
          <w:rStyle w:val="FontStyle85"/>
        </w:rPr>
        <w:t>Называние и выполнение основных технологических операций ручной обработки материалов: разметка деталей (на глаз, по шабло</w:t>
      </w:r>
      <w:r>
        <w:rPr>
          <w:rStyle w:val="FontStyle85"/>
        </w:rPr>
        <w:softHyphen/>
        <w:t xml:space="preserve">ну, трафарету,  копированием, с помощью линейки, угольника, циркуля), выделение деталей (отрывание, резание ножницами, канцелярским ножом), формообразование </w:t>
      </w:r>
      <w:r>
        <w:rPr>
          <w:rStyle w:val="FontStyle85"/>
        </w:rPr>
        <w:lastRenderedPageBreak/>
        <w:t>дета</w:t>
      </w:r>
      <w:r>
        <w:rPr>
          <w:rStyle w:val="FontStyle85"/>
        </w:rPr>
        <w:softHyphen/>
        <w:t>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</w:t>
      </w:r>
      <w:r>
        <w:rPr>
          <w:rStyle w:val="FontStyle85"/>
        </w:rPr>
        <w:softHyphen/>
        <w:t>пликация и др.).</w:t>
      </w:r>
      <w:proofErr w:type="gramEnd"/>
      <w:r>
        <w:rPr>
          <w:rStyle w:val="FontStyle85"/>
        </w:rPr>
        <w:t xml:space="preserve"> Выполнение отделки в соответствии с осо</w:t>
      </w:r>
      <w:r>
        <w:rPr>
          <w:rStyle w:val="FontStyle85"/>
        </w:rPr>
        <w:softHyphen/>
        <w:t>бенностями декоративных орнаментов разных народов России (растительный, геометрический и другие орнаменты).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Использование измерений и построений для решения практических задач. Виды условных графических изображе</w:t>
      </w:r>
      <w:r>
        <w:rPr>
          <w:rStyle w:val="FontStyle85"/>
        </w:rPr>
        <w:softHyphen/>
        <w:t xml:space="preserve">ний: рисунок, простейший чертёж, эскиз, развёртка, схема (их узнавание). </w:t>
      </w:r>
      <w:proofErr w:type="gramStart"/>
      <w:r>
        <w:rPr>
          <w:rStyle w:val="FontStyle85"/>
        </w:rPr>
        <w:t xml:space="preserve">Назначение линий чертежа (контур, линия надреза, сгиба, размерная, осевая, центровая, </w:t>
      </w:r>
      <w:r>
        <w:rPr>
          <w:rStyle w:val="FontStyle83"/>
        </w:rPr>
        <w:t>разрыва).</w:t>
      </w:r>
      <w:proofErr w:type="gramEnd"/>
      <w:r>
        <w:rPr>
          <w:rStyle w:val="FontStyle83"/>
        </w:rPr>
        <w:t xml:space="preserve"> </w:t>
      </w:r>
      <w:r>
        <w:rPr>
          <w:rStyle w:val="FontStyle85"/>
        </w:rPr>
        <w:t>Чте</w:t>
      </w:r>
      <w:r>
        <w:rPr>
          <w:rStyle w:val="FontStyle85"/>
        </w:rPr>
        <w:softHyphen/>
        <w:t>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E30882" w:rsidRDefault="00E30882" w:rsidP="00E30882">
      <w:pPr>
        <w:pStyle w:val="Style43"/>
        <w:widowControl/>
        <w:ind w:firstLine="709"/>
        <w:jc w:val="both"/>
        <w:rPr>
          <w:rStyle w:val="FontStyle80"/>
        </w:rPr>
      </w:pPr>
      <w:r>
        <w:rPr>
          <w:rStyle w:val="FontStyle80"/>
        </w:rPr>
        <w:t>3. Конструирование и моделирование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 xml:space="preserve">Общее представление о мире техники (транспорт, машины и механизмы). Изделие, деталь изделия (общее представление). Понятие о конструкции изделия; </w:t>
      </w:r>
      <w:r>
        <w:rPr>
          <w:rStyle w:val="FontStyle83"/>
        </w:rPr>
        <w:t>различные виды конструк</w:t>
      </w:r>
      <w:r>
        <w:rPr>
          <w:rStyle w:val="FontStyle83"/>
        </w:rPr>
        <w:softHyphen/>
        <w:t xml:space="preserve">ций и способы их сборки. </w:t>
      </w:r>
      <w:r>
        <w:rPr>
          <w:rStyle w:val="FontStyle85"/>
        </w:rPr>
        <w:t>Виды и способы соединения дета</w:t>
      </w:r>
      <w:r>
        <w:rPr>
          <w:rStyle w:val="FontStyle85"/>
        </w:rPr>
        <w:softHyphen/>
        <w:t>лей. Основные требования к изделию.</w:t>
      </w:r>
    </w:p>
    <w:p w:rsidR="00E30882" w:rsidRDefault="00E30882" w:rsidP="00E30882">
      <w:pPr>
        <w:pStyle w:val="Style27"/>
        <w:widowControl/>
        <w:ind w:firstLine="709"/>
        <w:jc w:val="both"/>
        <w:rPr>
          <w:rStyle w:val="FontStyle83"/>
        </w:rPr>
      </w:pPr>
      <w:r>
        <w:rPr>
          <w:rStyle w:val="FontStyle85"/>
        </w:rPr>
        <w:t xml:space="preserve">Конструирование и моделирование изделий из различных материалов по образцу, рисунку, простейшему </w:t>
      </w:r>
      <w:r>
        <w:rPr>
          <w:rStyle w:val="FontStyle83"/>
        </w:rPr>
        <w:t>чертежу или эскизу и по заданным условиям.</w:t>
      </w:r>
    </w:p>
    <w:p w:rsidR="00E30882" w:rsidRDefault="00E30882" w:rsidP="00E30882">
      <w:pPr>
        <w:pStyle w:val="Style31"/>
        <w:widowControl/>
        <w:ind w:firstLine="709"/>
        <w:jc w:val="center"/>
        <w:rPr>
          <w:rStyle w:val="FontStyle84"/>
        </w:rPr>
      </w:pPr>
      <w:r>
        <w:rPr>
          <w:rStyle w:val="FontStyle84"/>
        </w:rPr>
        <w:t>5.2.10. Физическая культура</w:t>
      </w:r>
    </w:p>
    <w:p w:rsidR="00E30882" w:rsidRDefault="00E30882" w:rsidP="00E30882">
      <w:pPr>
        <w:pStyle w:val="Style23"/>
        <w:widowControl/>
        <w:ind w:firstLine="709"/>
        <w:jc w:val="both"/>
        <w:rPr>
          <w:rStyle w:val="FontStyle81"/>
        </w:rPr>
      </w:pPr>
      <w:r>
        <w:rPr>
          <w:rStyle w:val="FontStyle81"/>
        </w:rPr>
        <w:t>Знания о физической культуре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Физическая культура. </w:t>
      </w:r>
      <w:r>
        <w:rPr>
          <w:rStyle w:val="FontStyle85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Правила предупреждения травматизма во время занятий физическими упражнениями: организация мест занятий, под</w:t>
      </w:r>
      <w:r>
        <w:rPr>
          <w:rStyle w:val="FontStyle85"/>
        </w:rPr>
        <w:softHyphen/>
        <w:t>бор одежды, обуви и инвентаря.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Из истории физической культуры. </w:t>
      </w:r>
      <w:r>
        <w:rPr>
          <w:rStyle w:val="FontStyle85"/>
        </w:rPr>
        <w:t>История развития физической культуры и первых соревнований. Особенности физической культуры разных народов. Её связь с природны</w:t>
      </w:r>
      <w:r>
        <w:rPr>
          <w:rStyle w:val="FontStyle85"/>
        </w:rPr>
        <w:softHyphen/>
        <w:t>ми, географическими особенностями, традициями и обычая</w:t>
      </w:r>
      <w:r>
        <w:rPr>
          <w:rStyle w:val="FontStyle85"/>
        </w:rPr>
        <w:softHyphen/>
        <w:t>ми народа. Связь физической культуры с трудовой и военной деятельностью.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Физические упражнения. </w:t>
      </w:r>
      <w:r>
        <w:rPr>
          <w:rStyle w:val="FontStyle85"/>
        </w:rPr>
        <w:t>Физические упражнения, их влияние на физическое развитие и развитие физических ка</w:t>
      </w:r>
      <w:r>
        <w:rPr>
          <w:rStyle w:val="FontStyle85"/>
        </w:rPr>
        <w:softHyphen/>
        <w:t>честв. Физическая подготовка и её связь с развитием основ</w:t>
      </w:r>
      <w:r>
        <w:rPr>
          <w:rStyle w:val="FontStyle85"/>
        </w:rPr>
        <w:softHyphen/>
        <w:t>ных физических качеств. Характеристика основных физичес</w:t>
      </w:r>
      <w:r>
        <w:rPr>
          <w:rStyle w:val="FontStyle85"/>
        </w:rPr>
        <w:softHyphen/>
        <w:t>ких качеств: силы, быстроты, выносливости, гибкости и рав</w:t>
      </w:r>
      <w:r>
        <w:rPr>
          <w:rStyle w:val="FontStyle85"/>
        </w:rPr>
        <w:softHyphen/>
        <w:t>новесия.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Физическая нагрузка и её влияние на повышение частоты сердечных сокращений.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>Самостоятельные наблюдения за физическим развити</w:t>
      </w:r>
      <w:r>
        <w:rPr>
          <w:rStyle w:val="FontStyle80"/>
        </w:rPr>
        <w:softHyphen/>
        <w:t xml:space="preserve">ем и физической подготовленностью. </w:t>
      </w:r>
      <w:r>
        <w:rPr>
          <w:rStyle w:val="FontStyle85"/>
        </w:rPr>
        <w:t>Измерение длины и массы тела, показателей осанки и физических качеств. Изме</w:t>
      </w:r>
      <w:r>
        <w:rPr>
          <w:rStyle w:val="FontStyle85"/>
        </w:rPr>
        <w:softHyphen/>
        <w:t>рение частоты сердечных сокращений во время выполнения физических упражнений.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Самостоятельные игры и развлечения. </w:t>
      </w:r>
      <w:r>
        <w:rPr>
          <w:rStyle w:val="FontStyle85"/>
        </w:rPr>
        <w:t>Организация и проведение подвижных игр (на спортивных площадках и в спортивных залах).</w:t>
      </w:r>
    </w:p>
    <w:p w:rsidR="00E30882" w:rsidRDefault="00E30882" w:rsidP="00E30882">
      <w:pPr>
        <w:pStyle w:val="Style23"/>
        <w:widowControl/>
        <w:ind w:firstLine="709"/>
        <w:jc w:val="both"/>
        <w:rPr>
          <w:rStyle w:val="FontStyle81"/>
        </w:rPr>
      </w:pPr>
      <w:r>
        <w:rPr>
          <w:rStyle w:val="FontStyle81"/>
        </w:rPr>
        <w:t>Физическое совершенствование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Физкультурно-оздоровительная деятельность. </w:t>
      </w:r>
      <w:r>
        <w:rPr>
          <w:rStyle w:val="FontStyle85"/>
        </w:rPr>
        <w:t>Комп</w:t>
      </w:r>
      <w:r>
        <w:rPr>
          <w:rStyle w:val="FontStyle85"/>
        </w:rPr>
        <w:softHyphen/>
        <w:t>лексы физических упражнений для утренней зарядки, физ</w:t>
      </w:r>
      <w:r>
        <w:rPr>
          <w:rStyle w:val="FontStyle85"/>
        </w:rPr>
        <w:softHyphen/>
        <w:t>культминуток, занятий по профилактике и коррекции нару</w:t>
      </w:r>
      <w:r>
        <w:rPr>
          <w:rStyle w:val="FontStyle85"/>
        </w:rPr>
        <w:softHyphen/>
        <w:t>шений осанки.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Комплексы упражнений на развитие физических качеств.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>Комплексы дыхательных упражнений. Гимнастика для глаз.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0"/>
        </w:rPr>
        <w:t xml:space="preserve">Спортивно-оздоровительная деятельность. </w:t>
      </w:r>
      <w:r>
        <w:rPr>
          <w:rStyle w:val="FontStyle81"/>
        </w:rPr>
        <w:t>Гимнасти</w:t>
      </w:r>
      <w:r>
        <w:rPr>
          <w:rStyle w:val="FontStyle81"/>
        </w:rPr>
        <w:softHyphen/>
        <w:t xml:space="preserve">ка с основами акробатики. </w:t>
      </w:r>
      <w:r>
        <w:rPr>
          <w:rStyle w:val="FontStyle83"/>
        </w:rPr>
        <w:t>Организующие команды и при</w:t>
      </w:r>
      <w:r>
        <w:rPr>
          <w:rStyle w:val="FontStyle83"/>
        </w:rPr>
        <w:softHyphen/>
        <w:t xml:space="preserve">ёмы. </w:t>
      </w:r>
      <w:r>
        <w:rPr>
          <w:rStyle w:val="FontStyle85"/>
        </w:rPr>
        <w:t>Строевые действия в шеренге и колонне; выполнение строевых команд.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Акробатические упражнения. </w:t>
      </w:r>
      <w:r>
        <w:rPr>
          <w:rStyle w:val="FontStyle85"/>
        </w:rPr>
        <w:t>Упоры; седы; упражнения в группировке; перекаты; стойка на лопатках; кувырки впе</w:t>
      </w:r>
      <w:r>
        <w:rPr>
          <w:rStyle w:val="FontStyle85"/>
        </w:rPr>
        <w:softHyphen/>
        <w:t>рёд и назад; гимнастический мост.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Акробатические комбинации. </w:t>
      </w:r>
      <w:r>
        <w:rPr>
          <w:rStyle w:val="FontStyle85"/>
        </w:rPr>
        <w:t xml:space="preserve">Например: 1) мост из </w:t>
      </w:r>
      <w:proofErr w:type="gramStart"/>
      <w:r>
        <w:rPr>
          <w:rStyle w:val="FontStyle85"/>
        </w:rPr>
        <w:t>по</w:t>
      </w:r>
      <w:r>
        <w:rPr>
          <w:rStyle w:val="FontStyle85"/>
        </w:rPr>
        <w:softHyphen/>
        <w:t>ложения</w:t>
      </w:r>
      <w:proofErr w:type="gramEnd"/>
      <w:r>
        <w:rPr>
          <w:rStyle w:val="FontStyle85"/>
        </w:rPr>
        <w:t xml:space="preserve"> лёжа на спине, опуститься в исходное положение, переворот в положение лёжа на животе, прыжок с опорой на руки в упор присев; 2) кувырок вперёд в упор присев, кувы</w:t>
      </w:r>
      <w:r>
        <w:rPr>
          <w:rStyle w:val="FontStyle85"/>
        </w:rPr>
        <w:softHyphen/>
        <w:t>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E30882" w:rsidRDefault="00E30882" w:rsidP="00E30882">
      <w:pPr>
        <w:pStyle w:val="Style27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Упражнения на низкой гимнастической перекладине: </w:t>
      </w:r>
      <w:r>
        <w:rPr>
          <w:rStyle w:val="FontStyle85"/>
        </w:rPr>
        <w:t xml:space="preserve">висы, </w:t>
      </w:r>
      <w:proofErr w:type="spellStart"/>
      <w:r>
        <w:rPr>
          <w:rStyle w:val="FontStyle85"/>
        </w:rPr>
        <w:t>перемахи</w:t>
      </w:r>
      <w:proofErr w:type="spellEnd"/>
      <w:r>
        <w:rPr>
          <w:rStyle w:val="FontStyle85"/>
        </w:rPr>
        <w:t>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Гимнастическая комбинация. </w:t>
      </w:r>
      <w:r>
        <w:rPr>
          <w:rStyle w:val="FontStyle85"/>
        </w:rPr>
        <w:t xml:space="preserve">Например, из виса стоя присев толчком двумя ногами </w:t>
      </w:r>
      <w:proofErr w:type="spellStart"/>
      <w:r>
        <w:rPr>
          <w:rStyle w:val="FontStyle85"/>
        </w:rPr>
        <w:t>перемах</w:t>
      </w:r>
      <w:proofErr w:type="spellEnd"/>
      <w:r>
        <w:rPr>
          <w:rStyle w:val="FontStyle85"/>
        </w:rPr>
        <w:t>, согнув ноги, в вис сза</w:t>
      </w:r>
      <w:r>
        <w:rPr>
          <w:rStyle w:val="FontStyle85"/>
        </w:rPr>
        <w:softHyphen/>
        <w:t xml:space="preserve">ди согнувшись, опускание назад в </w:t>
      </w:r>
      <w:proofErr w:type="gramStart"/>
      <w:r>
        <w:rPr>
          <w:rStyle w:val="FontStyle85"/>
        </w:rPr>
        <w:t>вис</w:t>
      </w:r>
      <w:proofErr w:type="gramEnd"/>
      <w:r>
        <w:rPr>
          <w:rStyle w:val="FontStyle85"/>
        </w:rPr>
        <w:t xml:space="preserve"> стоя и обратное дви</w:t>
      </w:r>
      <w:r>
        <w:rPr>
          <w:rStyle w:val="FontStyle85"/>
        </w:rPr>
        <w:softHyphen/>
        <w:t>жение через вис сзади согнувшись со сходом вперёд ноги.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Опорный прыжок </w:t>
      </w:r>
      <w:r>
        <w:rPr>
          <w:rStyle w:val="FontStyle85"/>
        </w:rPr>
        <w:t>с разбега через гимнастического козла.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lastRenderedPageBreak/>
        <w:t xml:space="preserve">Гимнастические упражнения прикладного характера. </w:t>
      </w:r>
      <w:r>
        <w:rPr>
          <w:rStyle w:val="FontStyle85"/>
        </w:rPr>
        <w:t>Прыжки со скакалкой. Передвижение по гимнастической стенке. Преодоление полосы препятствий с элементами ла</w:t>
      </w:r>
      <w:r>
        <w:rPr>
          <w:rStyle w:val="FontStyle85"/>
        </w:rPr>
        <w:softHyphen/>
        <w:t xml:space="preserve">занья и </w:t>
      </w:r>
      <w:proofErr w:type="spellStart"/>
      <w:r>
        <w:rPr>
          <w:rStyle w:val="FontStyle85"/>
        </w:rPr>
        <w:t>перелезания</w:t>
      </w:r>
      <w:proofErr w:type="spellEnd"/>
      <w:r>
        <w:rPr>
          <w:rStyle w:val="FontStyle85"/>
        </w:rPr>
        <w:t xml:space="preserve">, </w:t>
      </w:r>
      <w:proofErr w:type="spellStart"/>
      <w:r>
        <w:rPr>
          <w:rStyle w:val="FontStyle85"/>
        </w:rPr>
        <w:t>переползания</w:t>
      </w:r>
      <w:proofErr w:type="spellEnd"/>
      <w:r>
        <w:rPr>
          <w:rStyle w:val="FontStyle85"/>
        </w:rPr>
        <w:t>, передвижение по наклон</w:t>
      </w:r>
      <w:r>
        <w:rPr>
          <w:rStyle w:val="FontStyle85"/>
        </w:rPr>
        <w:softHyphen/>
        <w:t>ной гимнастической скамейке.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1"/>
        </w:rPr>
        <w:t xml:space="preserve">Лёгкая атлетика. </w:t>
      </w:r>
      <w:r>
        <w:rPr>
          <w:rStyle w:val="FontStyle83"/>
        </w:rPr>
        <w:t xml:space="preserve">Беговые упражнения: </w:t>
      </w:r>
      <w:r>
        <w:rPr>
          <w:rStyle w:val="FontStyle85"/>
        </w:rPr>
        <w:t>с высоким под</w:t>
      </w:r>
      <w:r>
        <w:rPr>
          <w:rStyle w:val="FontStyle85"/>
        </w:rPr>
        <w:softHyphen/>
        <w:t>ниманием бедра, прыжками и с ускорением, с изменяющим</w:t>
      </w:r>
      <w:r>
        <w:rPr>
          <w:rStyle w:val="FontStyle85"/>
        </w:rPr>
        <w:softHyphen/>
        <w:t>ся направлением движения, из разных исходных положений; челночный бег; высокий старт с последующим ускорением.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5"/>
        </w:rPr>
        <w:t xml:space="preserve">    </w:t>
      </w:r>
      <w:r>
        <w:rPr>
          <w:rStyle w:val="FontStyle83"/>
        </w:rPr>
        <w:t xml:space="preserve">Прыжковые упражнения: </w:t>
      </w:r>
      <w:r>
        <w:rPr>
          <w:rStyle w:val="FontStyle85"/>
        </w:rPr>
        <w:t>на одной ноге и двух ногах на месте и с продвижением; в длину и высоту; спрыгивание и запрыгивание.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Броски: </w:t>
      </w:r>
      <w:r>
        <w:rPr>
          <w:rStyle w:val="FontStyle85"/>
        </w:rPr>
        <w:t>большого мяча (1 кг) на дальность разными спо</w:t>
      </w:r>
      <w:r>
        <w:rPr>
          <w:rStyle w:val="FontStyle85"/>
        </w:rPr>
        <w:softHyphen/>
        <w:t>собами.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Метание: </w:t>
      </w:r>
      <w:r>
        <w:rPr>
          <w:rStyle w:val="FontStyle85"/>
        </w:rPr>
        <w:t>малого мяча в вертикальную цель и на даль</w:t>
      </w:r>
      <w:r>
        <w:rPr>
          <w:rStyle w:val="FontStyle85"/>
        </w:rPr>
        <w:softHyphen/>
        <w:t>ность.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1"/>
        </w:rPr>
        <w:t xml:space="preserve">Лыжные гонки. </w:t>
      </w:r>
      <w:r>
        <w:rPr>
          <w:rStyle w:val="FontStyle85"/>
        </w:rPr>
        <w:t>Передвижение на лыжах; повороты; спуски; подъёмы; торможение.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1"/>
        </w:rPr>
        <w:t xml:space="preserve">Подвижные и спортивные игры. </w:t>
      </w:r>
      <w:r>
        <w:rPr>
          <w:rStyle w:val="FontStyle83"/>
        </w:rPr>
        <w:t>На материале гим</w:t>
      </w:r>
      <w:r>
        <w:rPr>
          <w:rStyle w:val="FontStyle83"/>
        </w:rPr>
        <w:softHyphen/>
        <w:t xml:space="preserve">настики с основами акробатики: </w:t>
      </w:r>
      <w:r>
        <w:rPr>
          <w:rStyle w:val="FontStyle85"/>
        </w:rPr>
        <w:t>игровые задания с исполь</w:t>
      </w:r>
      <w:r>
        <w:rPr>
          <w:rStyle w:val="FontStyle85"/>
        </w:rPr>
        <w:softHyphen/>
        <w:t>зованием строевых упражнений, упражнений на внимание, силу, ловкость и координацию.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На материале лёгкой атлетики: </w:t>
      </w:r>
      <w:r>
        <w:rPr>
          <w:rStyle w:val="FontStyle85"/>
        </w:rPr>
        <w:t>прыжки, бег, метания и броски; упражнения на координацию, выносливость и быстроту.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На материале лыжной подготовки: </w:t>
      </w:r>
      <w:r>
        <w:rPr>
          <w:rStyle w:val="FontStyle85"/>
        </w:rPr>
        <w:t>эстафеты в передви</w:t>
      </w:r>
      <w:r>
        <w:rPr>
          <w:rStyle w:val="FontStyle85"/>
        </w:rPr>
        <w:softHyphen/>
        <w:t>жении на лыжах, упражнения на выносливость и координа</w:t>
      </w:r>
      <w:r>
        <w:rPr>
          <w:rStyle w:val="FontStyle85"/>
        </w:rPr>
        <w:softHyphen/>
        <w:t>цию.</w:t>
      </w:r>
    </w:p>
    <w:p w:rsidR="00E30882" w:rsidRDefault="00E30882" w:rsidP="00E30882">
      <w:pPr>
        <w:pStyle w:val="Style28"/>
        <w:widowControl/>
        <w:ind w:firstLine="709"/>
        <w:jc w:val="both"/>
        <w:rPr>
          <w:rStyle w:val="FontStyle83"/>
        </w:rPr>
      </w:pPr>
      <w:r>
        <w:rPr>
          <w:rStyle w:val="FontStyle83"/>
        </w:rPr>
        <w:t>На материале спортивных игр: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Футбол: </w:t>
      </w:r>
      <w:r>
        <w:rPr>
          <w:rStyle w:val="FontStyle85"/>
        </w:rPr>
        <w:t>удар по неподвижному и катящемуся мячу; остановка мяча; ведение мяча; подвижные игры на мате</w:t>
      </w:r>
      <w:r>
        <w:rPr>
          <w:rStyle w:val="FontStyle85"/>
        </w:rPr>
        <w:softHyphen/>
        <w:t>риале футбола.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Баскетбол: </w:t>
      </w:r>
      <w:r>
        <w:rPr>
          <w:rStyle w:val="FontStyle85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Волейбол: </w:t>
      </w:r>
      <w:r>
        <w:rPr>
          <w:rStyle w:val="FontStyle85"/>
        </w:rPr>
        <w:t>подбрасывание мяча; подача мяча; приём и пе</w:t>
      </w:r>
      <w:r>
        <w:rPr>
          <w:rStyle w:val="FontStyle85"/>
        </w:rPr>
        <w:softHyphen/>
        <w:t>редача мяча; подвижные игры на материале волейбола. На</w:t>
      </w:r>
      <w:r>
        <w:rPr>
          <w:rStyle w:val="FontStyle85"/>
        </w:rPr>
        <w:softHyphen/>
        <w:t>родные подвижные игры разных народов.</w:t>
      </w:r>
    </w:p>
    <w:p w:rsidR="00E30882" w:rsidRDefault="00E30882" w:rsidP="00E30882">
      <w:pPr>
        <w:pStyle w:val="Style37"/>
        <w:widowControl/>
        <w:ind w:firstLine="709"/>
        <w:jc w:val="both"/>
        <w:rPr>
          <w:rStyle w:val="FontStyle80"/>
        </w:rPr>
      </w:pPr>
      <w:proofErr w:type="spellStart"/>
      <w:r>
        <w:rPr>
          <w:rStyle w:val="FontStyle81"/>
        </w:rPr>
        <w:t>Общеразвивающие</w:t>
      </w:r>
      <w:proofErr w:type="spellEnd"/>
      <w:r>
        <w:rPr>
          <w:rStyle w:val="FontStyle81"/>
        </w:rPr>
        <w:t xml:space="preserve"> упражнения</w:t>
      </w:r>
      <w:r>
        <w:rPr>
          <w:rStyle w:val="FontStyle81"/>
          <w:vertAlign w:val="superscript"/>
        </w:rPr>
        <w:t>1</w:t>
      </w:r>
      <w:proofErr w:type="gramStart"/>
      <w:r>
        <w:rPr>
          <w:rStyle w:val="FontStyle81"/>
          <w:vertAlign w:val="superscript"/>
        </w:rPr>
        <w:t xml:space="preserve"> </w:t>
      </w:r>
      <w:r>
        <w:rPr>
          <w:rStyle w:val="FontStyle80"/>
        </w:rPr>
        <w:t>Н</w:t>
      </w:r>
      <w:proofErr w:type="gramEnd"/>
      <w:r>
        <w:rPr>
          <w:rStyle w:val="FontStyle80"/>
        </w:rPr>
        <w:t>а материале гимнастики с основами акробатики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Развитие гибкости: </w:t>
      </w:r>
      <w:r>
        <w:rPr>
          <w:rStyle w:val="FontStyle85"/>
        </w:rPr>
        <w:t xml:space="preserve">широкие стойки на ногах; ходьба с включением широкого шага, глубоких выпадов, в приседе, </w:t>
      </w:r>
      <w:proofErr w:type="gramStart"/>
      <w:r>
        <w:rPr>
          <w:rStyle w:val="FontStyle85"/>
        </w:rPr>
        <w:t>со</w:t>
      </w:r>
      <w:proofErr w:type="gramEnd"/>
      <w:r>
        <w:rPr>
          <w:rStyle w:val="FontStyle85"/>
        </w:rPr>
        <w:t xml:space="preserve"> взмахом ногами; наклоны вперёд, назад, в сторону в стойках на ногах, в </w:t>
      </w:r>
      <w:proofErr w:type="spellStart"/>
      <w:r>
        <w:rPr>
          <w:rStyle w:val="FontStyle85"/>
        </w:rPr>
        <w:t>седах</w:t>
      </w:r>
      <w:proofErr w:type="spellEnd"/>
      <w:r>
        <w:rPr>
          <w:rStyle w:val="FontStyle85"/>
        </w:rPr>
        <w:t xml:space="preserve">; выпады и </w:t>
      </w:r>
      <w:proofErr w:type="spellStart"/>
      <w:r>
        <w:rPr>
          <w:rStyle w:val="FontStyle85"/>
        </w:rPr>
        <w:t>полушпагаты</w:t>
      </w:r>
      <w:proofErr w:type="spellEnd"/>
      <w:r>
        <w:rPr>
          <w:rStyle w:val="FontStyle85"/>
        </w:rPr>
        <w:t xml:space="preserve"> на месте; «</w:t>
      </w:r>
      <w:proofErr w:type="spellStart"/>
      <w:r>
        <w:rPr>
          <w:rStyle w:val="FontStyle85"/>
        </w:rPr>
        <w:t>выкру</w:t>
      </w:r>
      <w:r>
        <w:rPr>
          <w:rStyle w:val="FontStyle85"/>
        </w:rPr>
        <w:softHyphen/>
        <w:t>ты</w:t>
      </w:r>
      <w:proofErr w:type="spellEnd"/>
      <w:r>
        <w:rPr>
          <w:rStyle w:val="FontStyle85"/>
        </w:rPr>
        <w:t>» с гимнастической палкой, скакалкой; высокие взмахи по</w:t>
      </w:r>
      <w:r>
        <w:rPr>
          <w:rStyle w:val="FontStyle85"/>
        </w:rPr>
        <w:softHyphen/>
        <w:t>очерёдно и попеременно правой и левой ногой, стоя у гимнастической стенки и при передвижениях; комплексы уп</w:t>
      </w:r>
      <w:r>
        <w:rPr>
          <w:rStyle w:val="FontStyle85"/>
        </w:rPr>
        <w:softHyphen/>
        <w:t xml:space="preserve">ражнений, включающие в себя максимальное сгибание и </w:t>
      </w:r>
      <w:proofErr w:type="spellStart"/>
      <w:r>
        <w:rPr>
          <w:rStyle w:val="FontStyle85"/>
        </w:rPr>
        <w:t>про</w:t>
      </w:r>
      <w:r>
        <w:rPr>
          <w:rStyle w:val="FontStyle85"/>
        </w:rPr>
        <w:softHyphen/>
        <w:t>гибание</w:t>
      </w:r>
      <w:proofErr w:type="spellEnd"/>
      <w:r>
        <w:rPr>
          <w:rStyle w:val="FontStyle85"/>
        </w:rPr>
        <w:t xml:space="preserve"> туловища (в стойках и </w:t>
      </w:r>
      <w:proofErr w:type="spellStart"/>
      <w:r>
        <w:rPr>
          <w:rStyle w:val="FontStyle85"/>
        </w:rPr>
        <w:t>седах</w:t>
      </w:r>
      <w:proofErr w:type="spellEnd"/>
      <w:r>
        <w:rPr>
          <w:rStyle w:val="FontStyle85"/>
        </w:rPr>
        <w:t>); индивидуальные комп</w:t>
      </w:r>
      <w:r>
        <w:rPr>
          <w:rStyle w:val="FontStyle85"/>
        </w:rPr>
        <w:softHyphen/>
        <w:t>лексы по развитию гибкости.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proofErr w:type="gramStart"/>
      <w:r>
        <w:rPr>
          <w:rStyle w:val="FontStyle83"/>
        </w:rPr>
        <w:t xml:space="preserve">Развитие координации: </w:t>
      </w:r>
      <w:r>
        <w:rPr>
          <w:rStyle w:val="FontStyle85"/>
        </w:rPr>
        <w:t>произвольное преодоление прос</w:t>
      </w:r>
      <w:r>
        <w:rPr>
          <w:rStyle w:val="FontStyle85"/>
        </w:rPr>
        <w:softHyphen/>
        <w:t>тых препятствий; передвижение с резко изменяющимся на</w:t>
      </w:r>
      <w:r>
        <w:rPr>
          <w:rStyle w:val="FontStyle85"/>
        </w:rPr>
        <w:softHyphen/>
        <w:t>правлением и остановками в заданной позе; ходьба по гимнас</w:t>
      </w:r>
      <w:r>
        <w:rPr>
          <w:rStyle w:val="FontStyle85"/>
        </w:rPr>
        <w:softHyphen/>
        <w:t>тической скамейке, низкому гимнастическому бревну с меня</w:t>
      </w:r>
      <w:r>
        <w:rPr>
          <w:rStyle w:val="FontStyle85"/>
        </w:rPr>
        <w:softHyphen/>
        <w:t>ющимся темпом и длиной шага, поворотами и приседания</w:t>
      </w:r>
      <w:r>
        <w:rPr>
          <w:rStyle w:val="FontStyle85"/>
        </w:rPr>
        <w:softHyphen/>
        <w:t>ми; воспроизведение заданной игровой позы; игры на перек</w:t>
      </w:r>
      <w:r>
        <w:rPr>
          <w:rStyle w:val="FontStyle85"/>
        </w:rPr>
        <w:softHyphen/>
        <w:t>лючение внимания, на расслабление мышц рук, ног, туловища (в положениях стоя и лёжа, сидя);</w:t>
      </w:r>
      <w:proofErr w:type="gramEnd"/>
      <w:r>
        <w:rPr>
          <w:rStyle w:val="FontStyle85"/>
        </w:rPr>
        <w:t xml:space="preserve"> </w:t>
      </w:r>
      <w:proofErr w:type="gramStart"/>
      <w:r>
        <w:rPr>
          <w:rStyle w:val="FontStyle85"/>
        </w:rPr>
        <w:t>преодоление полос препятствий, вклю</w:t>
      </w:r>
      <w:r>
        <w:rPr>
          <w:rStyle w:val="FontStyle85"/>
        </w:rPr>
        <w:softHyphen/>
        <w:t xml:space="preserve">чающих в себя висы, упоры, простые прыжки, </w:t>
      </w:r>
      <w:proofErr w:type="spellStart"/>
      <w:r>
        <w:rPr>
          <w:rStyle w:val="FontStyle85"/>
        </w:rPr>
        <w:t>перелезание</w:t>
      </w:r>
      <w:proofErr w:type="spellEnd"/>
      <w:r>
        <w:rPr>
          <w:rStyle w:val="FontStyle85"/>
        </w:rPr>
        <w:t xml:space="preserve">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</w:t>
      </w:r>
      <w:r>
        <w:rPr>
          <w:rStyle w:val="FontStyle85"/>
        </w:rPr>
        <w:softHyphen/>
        <w:t>ния и контроля с одних звеньев тела на другие; упражнения на расслабление отдельных мышечных групп;</w:t>
      </w:r>
      <w:proofErr w:type="gramEnd"/>
      <w:r>
        <w:rPr>
          <w:rStyle w:val="FontStyle85"/>
        </w:rPr>
        <w:t xml:space="preserve"> передвижение шагом, бегом, прыжками в разных направлениях по намечен</w:t>
      </w:r>
      <w:r>
        <w:rPr>
          <w:rStyle w:val="FontStyle85"/>
        </w:rPr>
        <w:softHyphen/>
        <w:t>ным ориентирам и по сигналу.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Формирование осанки: </w:t>
      </w:r>
      <w:r>
        <w:rPr>
          <w:rStyle w:val="FontStyle85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</w:t>
      </w:r>
      <w:r>
        <w:rPr>
          <w:rStyle w:val="FontStyle85"/>
        </w:rPr>
        <w:softHyphen/>
        <w:t>ев стоя, сидя, лёжа; комплексы упражнений для укрепления мышечного корсета.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Развитие силовых способностей: </w:t>
      </w:r>
      <w:r>
        <w:rPr>
          <w:rStyle w:val="FontStyle85"/>
        </w:rPr>
        <w:t>динамические упражне</w:t>
      </w:r>
      <w:r>
        <w:rPr>
          <w:rStyle w:val="FontStyle85"/>
        </w:rPr>
        <w:softHyphen/>
        <w:t>ния с переменой опоры на руки и ноги, на локальное разви</w:t>
      </w:r>
      <w:r>
        <w:rPr>
          <w:rStyle w:val="FontStyle85"/>
        </w:rPr>
        <w:softHyphen/>
        <w:t>тие мышц туловища с использованием веса тела и дополни</w:t>
      </w:r>
      <w:r>
        <w:rPr>
          <w:rStyle w:val="FontStyle85"/>
        </w:rPr>
        <w:softHyphen/>
        <w:t>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</w:t>
      </w:r>
      <w:r>
        <w:rPr>
          <w:rStyle w:val="FontStyle85"/>
        </w:rPr>
        <w:softHyphen/>
        <w:t xml:space="preserve">тельным отягощением на поясе (по гимнастической стенке и наклонной гимнастической скамейке в упоре на коленях и в упоре присев); </w:t>
      </w:r>
      <w:proofErr w:type="spellStart"/>
      <w:r>
        <w:rPr>
          <w:rStyle w:val="FontStyle85"/>
        </w:rPr>
        <w:t>перелезание</w:t>
      </w:r>
      <w:proofErr w:type="spellEnd"/>
      <w:r>
        <w:rPr>
          <w:rStyle w:val="FontStyle85"/>
        </w:rPr>
        <w:t xml:space="preserve"> и перепрыгивание через препят</w:t>
      </w:r>
      <w:r>
        <w:rPr>
          <w:rStyle w:val="FontStyle85"/>
        </w:rPr>
        <w:softHyphen/>
        <w:t xml:space="preserve">ствия с опорой на руки; подтягивание в висе стоя и лёжа; </w:t>
      </w:r>
      <w:proofErr w:type="gramStart"/>
      <w:r>
        <w:rPr>
          <w:rStyle w:val="FontStyle85"/>
        </w:rPr>
        <w:t>отжимание</w:t>
      </w:r>
      <w:proofErr w:type="gramEnd"/>
      <w:r>
        <w:rPr>
          <w:rStyle w:val="FontStyle85"/>
        </w:rPr>
        <w:t xml:space="preserve"> лёжа с опорой на гимнастическую скамейку; прыжковые упражнения с предметом в руках (с продвижени</w:t>
      </w:r>
      <w:r>
        <w:rPr>
          <w:rStyle w:val="FontStyle85"/>
        </w:rPr>
        <w:softHyphen/>
        <w:t xml:space="preserve">ем вперёд поочерёдно на правой и левой ноге, на месте вверх и вверх с поворотами вправо и влево), прыжки </w:t>
      </w:r>
      <w:proofErr w:type="spellStart"/>
      <w:r>
        <w:rPr>
          <w:rStyle w:val="FontStyle85"/>
        </w:rPr>
        <w:t>вверх-вперёд</w:t>
      </w:r>
      <w:proofErr w:type="spellEnd"/>
      <w:r>
        <w:rPr>
          <w:rStyle w:val="FontStyle85"/>
        </w:rPr>
        <w:t xml:space="preserve"> толчком одной ногой и двумя ногами о гимнастический мос</w:t>
      </w:r>
      <w:r>
        <w:rPr>
          <w:rStyle w:val="FontStyle85"/>
        </w:rPr>
        <w:softHyphen/>
        <w:t>тик; переноска партнёра в парах.</w:t>
      </w:r>
    </w:p>
    <w:p w:rsidR="00E30882" w:rsidRDefault="00E30882" w:rsidP="00E30882">
      <w:pPr>
        <w:pStyle w:val="Style30"/>
        <w:widowControl/>
        <w:ind w:firstLine="709"/>
        <w:jc w:val="both"/>
        <w:rPr>
          <w:rStyle w:val="FontStyle80"/>
        </w:rPr>
      </w:pPr>
      <w:r>
        <w:rPr>
          <w:rStyle w:val="FontStyle80"/>
        </w:rPr>
        <w:t>На материале лёгкой атлетики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lastRenderedPageBreak/>
        <w:t xml:space="preserve">Развитие координации: </w:t>
      </w:r>
      <w:r>
        <w:rPr>
          <w:rStyle w:val="FontStyle85"/>
        </w:rPr>
        <w:t>бег с изменяющимся направлени</w:t>
      </w:r>
      <w:r>
        <w:rPr>
          <w:rStyle w:val="FontStyle85"/>
        </w:rPr>
        <w:softHyphen/>
        <w:t xml:space="preserve">ем по ограниченной опоре; </w:t>
      </w:r>
      <w:proofErr w:type="spellStart"/>
      <w:r>
        <w:rPr>
          <w:rStyle w:val="FontStyle85"/>
        </w:rPr>
        <w:t>пробегание</w:t>
      </w:r>
      <w:proofErr w:type="spellEnd"/>
      <w:r>
        <w:rPr>
          <w:rStyle w:val="FontStyle85"/>
        </w:rPr>
        <w:t xml:space="preserve"> коротких отрезков из разных исходных положений; прыжки через скакалку на мес</w:t>
      </w:r>
      <w:r>
        <w:rPr>
          <w:rStyle w:val="FontStyle85"/>
        </w:rPr>
        <w:softHyphen/>
        <w:t>те на одной ноге и двух ногах поочерёдно.</w:t>
      </w:r>
    </w:p>
    <w:p w:rsidR="00E30882" w:rsidRDefault="00E30882" w:rsidP="00E30882">
      <w:pPr>
        <w:pStyle w:val="Style18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Развитие быстроты: </w:t>
      </w:r>
      <w:r>
        <w:rPr>
          <w:rStyle w:val="FontStyle85"/>
        </w:rPr>
        <w:t>повторное выполнение беговых уп</w:t>
      </w:r>
      <w:r>
        <w:rPr>
          <w:rStyle w:val="FontStyle85"/>
        </w:rPr>
        <w:softHyphen/>
        <w:t>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</w:t>
      </w:r>
      <w:r>
        <w:rPr>
          <w:rStyle w:val="FontStyle85"/>
        </w:rPr>
        <w:softHyphen/>
        <w:t>ний; броски в стенку и ловля теннисного мяча в максималь</w:t>
      </w:r>
      <w:r>
        <w:rPr>
          <w:rStyle w:val="FontStyle85"/>
        </w:rPr>
        <w:softHyphen/>
        <w:t>ном темпе, из разных исходных положений, с поворотами.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Развитие выносливости: </w:t>
      </w:r>
      <w:r>
        <w:rPr>
          <w:rStyle w:val="FontStyle85"/>
        </w:rPr>
        <w:t>равномерный бег в режиме уме</w:t>
      </w:r>
      <w:r>
        <w:rPr>
          <w:rStyle w:val="FontStyle85"/>
        </w:rPr>
        <w:softHyphen/>
        <w:t>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</w:t>
      </w:r>
      <w:r>
        <w:rPr>
          <w:rStyle w:val="FontStyle85"/>
        </w:rPr>
        <w:softHyphen/>
        <w:t>няющимся или изменяющимся интервалом отдыха); бег на дистанцию до 400 м; равномерный 6-минутный бег.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proofErr w:type="gramStart"/>
      <w:r>
        <w:rPr>
          <w:rStyle w:val="FontStyle83"/>
        </w:rPr>
        <w:t xml:space="preserve">Развитие силовых способностей: </w:t>
      </w:r>
      <w:r>
        <w:rPr>
          <w:rStyle w:val="FontStyle85"/>
        </w:rPr>
        <w:t xml:space="preserve">повторное выполнение </w:t>
      </w:r>
      <w:proofErr w:type="spellStart"/>
      <w:r>
        <w:rPr>
          <w:rStyle w:val="FontStyle85"/>
        </w:rPr>
        <w:t>многоскоков</w:t>
      </w:r>
      <w:proofErr w:type="spellEnd"/>
      <w:r>
        <w:rPr>
          <w:rStyle w:val="FontStyle85"/>
        </w:rPr>
        <w:t>; повторное преодоление препятствий (15—20 см); передача набивного мяча (1 кг) в максимальном темпе, по кругу, из разных исходных положений; метание набивных мя</w:t>
      </w:r>
      <w:r>
        <w:rPr>
          <w:rStyle w:val="FontStyle85"/>
        </w:rPr>
        <w:softHyphen/>
        <w:t>чей (1—2 кг) одной рукой и двумя руками из разных исход</w:t>
      </w:r>
      <w:r>
        <w:rPr>
          <w:rStyle w:val="FontStyle85"/>
        </w:rPr>
        <w:softHyphen/>
        <w:t>ных положений и различными способами (сверху, сбоку, сни</w:t>
      </w:r>
      <w:r>
        <w:rPr>
          <w:rStyle w:val="FontStyle85"/>
        </w:rPr>
        <w:softHyphen/>
        <w:t>зу, от груди); повторное выполнение беговых нагрузок в гор</w:t>
      </w:r>
      <w:r>
        <w:rPr>
          <w:rStyle w:val="FontStyle85"/>
        </w:rPr>
        <w:softHyphen/>
        <w:t>ку;</w:t>
      </w:r>
      <w:proofErr w:type="gramEnd"/>
      <w:r>
        <w:rPr>
          <w:rStyle w:val="FontStyle85"/>
        </w:rPr>
        <w:t xml:space="preserve"> прыжки в высоту на месте с касанием рукой подвешенных ориентиров; прыжки с продвижением вперёд (правым и ле</w:t>
      </w:r>
      <w:r>
        <w:rPr>
          <w:rStyle w:val="FontStyle85"/>
        </w:rPr>
        <w:softHyphen/>
        <w:t xml:space="preserve">вым боком), с доставанием ориентиров, расположенных на разной высоте; прыжки по разметкам в </w:t>
      </w:r>
      <w:proofErr w:type="spellStart"/>
      <w:r>
        <w:rPr>
          <w:rStyle w:val="FontStyle85"/>
        </w:rPr>
        <w:t>полуприседе</w:t>
      </w:r>
      <w:proofErr w:type="spellEnd"/>
      <w:r>
        <w:rPr>
          <w:rStyle w:val="FontStyle85"/>
        </w:rPr>
        <w:t xml:space="preserve"> и при</w:t>
      </w:r>
      <w:r>
        <w:rPr>
          <w:rStyle w:val="FontStyle85"/>
        </w:rPr>
        <w:softHyphen/>
        <w:t>седе; запрыгивание с последующим спрыгиванием.</w:t>
      </w:r>
    </w:p>
    <w:p w:rsidR="00E30882" w:rsidRDefault="00E30882" w:rsidP="00E30882">
      <w:pPr>
        <w:pStyle w:val="Style30"/>
        <w:widowControl/>
        <w:ind w:firstLine="709"/>
        <w:jc w:val="both"/>
        <w:rPr>
          <w:rStyle w:val="FontStyle80"/>
        </w:rPr>
      </w:pPr>
      <w:r>
        <w:rPr>
          <w:rStyle w:val="FontStyle80"/>
        </w:rPr>
        <w:t>На материале лыжных гонок</w:t>
      </w:r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proofErr w:type="gramStart"/>
      <w:r>
        <w:rPr>
          <w:rStyle w:val="FontStyle83"/>
        </w:rPr>
        <w:t xml:space="preserve">Развитие координации: </w:t>
      </w:r>
      <w:r>
        <w:rPr>
          <w:rStyle w:val="FontStyle85"/>
        </w:rPr>
        <w:t xml:space="preserve">перенос тяжести тела с лыжи на лыжу (на месте, в движении, прыжком с опорой на палки); комплексы </w:t>
      </w:r>
      <w:proofErr w:type="spellStart"/>
      <w:r>
        <w:rPr>
          <w:rStyle w:val="FontStyle85"/>
        </w:rPr>
        <w:t>общеразвивающих</w:t>
      </w:r>
      <w:proofErr w:type="spellEnd"/>
      <w:r>
        <w:rPr>
          <w:rStyle w:val="FontStyle85"/>
        </w:rPr>
        <w:t xml:space="preserve"> упражнений с изменением поз тела, стоя на лыжах; скольжение на правой (левой) ноге пос</w:t>
      </w:r>
      <w:r>
        <w:rPr>
          <w:rStyle w:val="FontStyle85"/>
        </w:rPr>
        <w:softHyphen/>
        <w:t>ле двух-трёх шагов; спуск с горы с изменяющимися стойка</w:t>
      </w:r>
      <w:r>
        <w:rPr>
          <w:rStyle w:val="FontStyle85"/>
        </w:rPr>
        <w:softHyphen/>
        <w:t>ми на лыжах; подбирание предметов во время спуска в низ</w:t>
      </w:r>
      <w:r>
        <w:rPr>
          <w:rStyle w:val="FontStyle85"/>
        </w:rPr>
        <w:softHyphen/>
        <w:t>кой стойке.</w:t>
      </w:r>
      <w:proofErr w:type="gramEnd"/>
    </w:p>
    <w:p w:rsidR="00E30882" w:rsidRDefault="00E30882" w:rsidP="00E30882">
      <w:pPr>
        <w:pStyle w:val="Style13"/>
        <w:widowControl/>
        <w:ind w:firstLine="709"/>
        <w:jc w:val="both"/>
        <w:rPr>
          <w:rStyle w:val="FontStyle85"/>
        </w:rPr>
      </w:pPr>
      <w:r>
        <w:rPr>
          <w:rStyle w:val="FontStyle83"/>
        </w:rPr>
        <w:t xml:space="preserve">Развитие выносливости: </w:t>
      </w:r>
      <w:r>
        <w:rPr>
          <w:rStyle w:val="FontStyle85"/>
        </w:rPr>
        <w:t>передвижение на лыжах в режи</w:t>
      </w:r>
      <w:r>
        <w:rPr>
          <w:rStyle w:val="FontStyle85"/>
        </w:rPr>
        <w:softHyphen/>
        <w:t>ме умеренной интенсивности, в чередовании с прохождени</w:t>
      </w:r>
      <w:r>
        <w:rPr>
          <w:rStyle w:val="FontStyle85"/>
        </w:rPr>
        <w:softHyphen/>
        <w:t>ем отрезков в режиме большой интенсивности, с ускорения</w:t>
      </w:r>
      <w:r>
        <w:rPr>
          <w:rStyle w:val="FontStyle85"/>
        </w:rPr>
        <w:softHyphen/>
        <w:t>ми; прохождение тренировочных дистанций.</w:t>
      </w:r>
    </w:p>
    <w:p w:rsidR="00E30882" w:rsidRDefault="00E30882" w:rsidP="00E30882">
      <w:pPr>
        <w:ind w:firstLine="709"/>
      </w:pPr>
    </w:p>
    <w:p w:rsidR="00830943" w:rsidRDefault="00830943" w:rsidP="00E30882">
      <w:pPr>
        <w:pStyle w:val="Style12"/>
        <w:widowControl/>
        <w:ind w:firstLine="426"/>
        <w:jc w:val="both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83094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</w:rPr>
      </w:pPr>
    </w:p>
    <w:p w:rsidR="00374344" w:rsidRDefault="00374344" w:rsidP="0022129A">
      <w:pPr>
        <w:ind w:left="-142"/>
        <w:jc w:val="center"/>
        <w:rPr>
          <w:rFonts w:ascii="Times New Roman" w:hAnsi="Times New Roman" w:cs="Times New Roman"/>
          <w:b/>
        </w:rPr>
        <w:sectPr w:rsidR="00374344" w:rsidSect="00374344">
          <w:pgSz w:w="11909" w:h="16834"/>
          <w:pgMar w:top="1134" w:right="567" w:bottom="1134" w:left="1418" w:header="720" w:footer="720" w:gutter="0"/>
          <w:cols w:space="720"/>
          <w:noEndnote/>
        </w:sectPr>
      </w:pPr>
    </w:p>
    <w:p w:rsidR="0022129A" w:rsidRPr="0022129A" w:rsidRDefault="0022129A" w:rsidP="0022129A">
      <w:pPr>
        <w:ind w:left="-142"/>
        <w:jc w:val="center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lastRenderedPageBreak/>
        <w:t xml:space="preserve">    Программа формирования культуры здорового  и безопасного образа жизни</w:t>
      </w:r>
    </w:p>
    <w:p w:rsidR="0022129A" w:rsidRPr="0022129A" w:rsidRDefault="0022129A" w:rsidP="0022129A">
      <w:pPr>
        <w:ind w:left="-142"/>
        <w:jc w:val="center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«Школа-территория здоровья»</w:t>
      </w:r>
    </w:p>
    <w:p w:rsidR="0022129A" w:rsidRPr="0022129A" w:rsidRDefault="0022129A" w:rsidP="0022129A">
      <w:pPr>
        <w:ind w:left="-142"/>
        <w:jc w:val="center"/>
        <w:rPr>
          <w:rFonts w:ascii="Times New Roman" w:hAnsi="Times New Roman" w:cs="Times New Roman"/>
        </w:rPr>
      </w:pPr>
    </w:p>
    <w:p w:rsidR="0022129A" w:rsidRPr="0022129A" w:rsidRDefault="0022129A" w:rsidP="0022129A">
      <w:pPr>
        <w:ind w:left="-142"/>
        <w:rPr>
          <w:rFonts w:ascii="Times New Roman" w:hAnsi="Times New Roman" w:cs="Times New Roman"/>
        </w:rPr>
      </w:pPr>
    </w:p>
    <w:p w:rsidR="0022129A" w:rsidRPr="0022129A" w:rsidRDefault="00374344" w:rsidP="00374344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22129A" w:rsidRPr="0022129A">
        <w:rPr>
          <w:rFonts w:ascii="Times New Roman" w:hAnsi="Times New Roman" w:cs="Times New Roman"/>
        </w:rPr>
        <w:t>Программа формирования культуры  здорового и безопасного  образа жизни обучающихся -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color w:val="000000"/>
        </w:rPr>
      </w:pPr>
      <w:r w:rsidRPr="0022129A">
        <w:rPr>
          <w:rFonts w:ascii="Times New Roman" w:hAnsi="Times New Roman" w:cs="Times New Roman"/>
          <w:b/>
          <w:color w:val="000000"/>
        </w:rPr>
        <w:t xml:space="preserve">Нормативно-правовой и документальной основой Программы формирования культуры здорового и безопасного образа жизни  </w:t>
      </w:r>
      <w:proofErr w:type="gramStart"/>
      <w:r w:rsidRPr="0022129A">
        <w:rPr>
          <w:rFonts w:ascii="Times New Roman" w:hAnsi="Times New Roman" w:cs="Times New Roman"/>
          <w:b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b/>
          <w:color w:val="000000"/>
        </w:rPr>
        <w:t xml:space="preserve"> на ступени начального общего образования являются: 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Закон Российской Федерации «Об образовании»;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Федеральный государственный образовательный стандарт начального общего образования;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proofErr w:type="spellStart"/>
      <w:r w:rsidRPr="0022129A">
        <w:rPr>
          <w:rFonts w:ascii="Times New Roman" w:hAnsi="Times New Roman" w:cs="Times New Roman"/>
          <w:color w:val="000000"/>
        </w:rPr>
        <w:t>СанПиН</w:t>
      </w:r>
      <w:proofErr w:type="spellEnd"/>
      <w:r w:rsidRPr="0022129A">
        <w:rPr>
          <w:rFonts w:ascii="Times New Roman" w:hAnsi="Times New Roman" w:cs="Times New Roman"/>
          <w:color w:val="000000"/>
        </w:rPr>
        <w:t>, 2.4.2.1178-02 «Гигиенические требования к режиму учебно-воспитательного процесса» (Приказ Минздрава от 28.11.2002) раздел 2.9.;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Рекомендации по организации обучения в первом классе четырехлетней начальной школы (Письмо МО РФ № 408/13-13 от 20.04.2001);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Рекомендации по использованию компьютеров в начальной школе. (Письмо  МО РФ и НИИ гигиены и охраны здоровья детей и подростков РАМ № 199/13 от 28.03.2002);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color w:val="000000"/>
        </w:rPr>
        <w:t>Гигиенические</w:t>
      </w:r>
      <w:r w:rsidRPr="0022129A">
        <w:rPr>
          <w:rFonts w:ascii="Times New Roman" w:hAnsi="Times New Roman" w:cs="Times New Roman"/>
        </w:rPr>
        <w:t xml:space="preserve"> требования к условиям реализации основной образовательной программы начального общего образования (2009 г.).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ab/>
        <w:t xml:space="preserve">Программа формирования ценности здоровья и здорового образа жизни на ступени начального общего образования сформирована с учётом </w:t>
      </w:r>
      <w:r w:rsidRPr="0022129A">
        <w:rPr>
          <w:rFonts w:ascii="Times New Roman" w:hAnsi="Times New Roman" w:cs="Times New Roman"/>
          <w:b/>
          <w:i/>
          <w:color w:val="000000"/>
        </w:rPr>
        <w:t>факторов, оказывающих существенное влияние на состояние здоровья детей</w:t>
      </w:r>
      <w:r w:rsidRPr="0022129A">
        <w:rPr>
          <w:rFonts w:ascii="Times New Roman" w:hAnsi="Times New Roman" w:cs="Times New Roman"/>
          <w:color w:val="000000"/>
        </w:rPr>
        <w:t>: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 - неблагоприятные социальные, экономические и экологические условия;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  -  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 - 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 - активно формируемые в младшем школьном возрасте комплексы знаний, установок, правил поведения, привычек;</w:t>
      </w:r>
    </w:p>
    <w:p w:rsidR="0022129A" w:rsidRPr="0022129A" w:rsidRDefault="0022129A" w:rsidP="00143759">
      <w:pPr>
        <w:widowControl/>
        <w:numPr>
          <w:ilvl w:val="0"/>
          <w:numId w:val="72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особенности отношения обучающихся младшего школьного возраста к своему здоровью,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свободы, неспособностью прогнозировать последствия своего отношения к здоровью.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bCs/>
          <w:i/>
          <w:color w:val="000000"/>
          <w:spacing w:val="-4"/>
        </w:rPr>
      </w:pPr>
      <w:r w:rsidRPr="0022129A">
        <w:rPr>
          <w:rFonts w:ascii="Times New Roman" w:hAnsi="Times New Roman" w:cs="Times New Roman"/>
          <w:b/>
          <w:bCs/>
          <w:i/>
          <w:color w:val="000000"/>
          <w:spacing w:val="-4"/>
        </w:rPr>
        <w:t xml:space="preserve">         </w:t>
      </w:r>
      <w:r w:rsidRPr="0022129A">
        <w:rPr>
          <w:rFonts w:ascii="Times New Roman" w:hAnsi="Times New Roman" w:cs="Times New Roman"/>
          <w:b/>
          <w:bCs/>
          <w:i/>
          <w:color w:val="000000"/>
          <w:spacing w:val="-4"/>
        </w:rPr>
        <w:tab/>
        <w:t>Задачи формирования культуры здорового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Cs/>
          <w:color w:val="000000"/>
          <w:spacing w:val="-4"/>
        </w:rPr>
      </w:pPr>
      <w:r w:rsidRPr="0022129A">
        <w:rPr>
          <w:rFonts w:ascii="Times New Roman" w:hAnsi="Times New Roman" w:cs="Times New Roman"/>
          <w:b/>
          <w:bCs/>
          <w:i/>
          <w:color w:val="000000"/>
          <w:spacing w:val="-4"/>
        </w:rPr>
        <w:t xml:space="preserve">                  и безопасного образа жизни </w:t>
      </w:r>
      <w:proofErr w:type="gramStart"/>
      <w:r w:rsidRPr="0022129A">
        <w:rPr>
          <w:rFonts w:ascii="Times New Roman" w:hAnsi="Times New Roman" w:cs="Times New Roman"/>
          <w:b/>
          <w:bCs/>
          <w:i/>
          <w:color w:val="000000"/>
          <w:spacing w:val="-4"/>
        </w:rPr>
        <w:t>обучающихся</w:t>
      </w:r>
      <w:proofErr w:type="gramEnd"/>
      <w:r w:rsidRPr="0022129A">
        <w:rPr>
          <w:rFonts w:ascii="Times New Roman" w:hAnsi="Times New Roman" w:cs="Times New Roman"/>
          <w:bCs/>
          <w:color w:val="000000"/>
          <w:spacing w:val="-4"/>
        </w:rPr>
        <w:t>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1. Сформировать представление о позитивных факторах, влияющих на здоровье;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2. Научить  </w:t>
      </w:r>
      <w:proofErr w:type="gramStart"/>
      <w:r w:rsidRPr="0022129A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color w:val="000000"/>
        </w:rPr>
        <w:t xml:space="preserve"> осознанно выбирать поступки, поведение, позволяющие сохранять и укреплять здоровье;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3. 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сформировать представление о правильном (здоровом) питании, его режиме, структуре, полезных продуктах;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4. Сформировать представление о рациональной организации режима дня, учёбы и отдыха, </w:t>
      </w:r>
      <w:r w:rsidRPr="0022129A">
        <w:rPr>
          <w:rFonts w:ascii="Times New Roman" w:hAnsi="Times New Roman" w:cs="Times New Roman"/>
          <w:color w:val="000000"/>
        </w:rPr>
        <w:lastRenderedPageBreak/>
        <w:t>двигательной активности, научить ребёнка составлять, анализировать и контролировать свой режим дня;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5. Дать представление с учётом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</w:t>
      </w:r>
      <w:proofErr w:type="spellStart"/>
      <w:r w:rsidRPr="0022129A">
        <w:rPr>
          <w:rFonts w:ascii="Times New Roman" w:hAnsi="Times New Roman" w:cs="Times New Roman"/>
          <w:color w:val="000000"/>
        </w:rPr>
        <w:t>психоактивных</w:t>
      </w:r>
      <w:proofErr w:type="spellEnd"/>
      <w:r w:rsidRPr="0022129A">
        <w:rPr>
          <w:rFonts w:ascii="Times New Roman" w:hAnsi="Times New Roman" w:cs="Times New Roman"/>
          <w:color w:val="000000"/>
        </w:rPr>
        <w:t xml:space="preserve">  веществ, их пагубном влиянии на здоровье;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6. 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7. Обучить элементарным навыкам эмоциональной разгрузки (релаксации);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8. Сформировать навыки позитивного коммуникативного общения;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9. Сформировать представление об основных компонентах культуры здоровья и здорового образа жизни;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10. 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color w:val="000000"/>
        </w:rPr>
      </w:pPr>
      <w:r w:rsidRPr="0022129A">
        <w:rPr>
          <w:rFonts w:ascii="Times New Roman" w:hAnsi="Times New Roman" w:cs="Times New Roman"/>
          <w:b/>
          <w:color w:val="000000"/>
        </w:rPr>
        <w:t xml:space="preserve">Базовая модель организации работы  образовательного учреждения 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color w:val="000000"/>
        </w:rPr>
      </w:pPr>
      <w:r w:rsidRPr="0022129A">
        <w:rPr>
          <w:rFonts w:ascii="Times New Roman" w:hAnsi="Times New Roman" w:cs="Times New Roman"/>
          <w:b/>
          <w:color w:val="000000"/>
        </w:rPr>
        <w:t xml:space="preserve">по формированию у </w:t>
      </w:r>
      <w:proofErr w:type="gramStart"/>
      <w:r w:rsidRPr="0022129A">
        <w:rPr>
          <w:rFonts w:ascii="Times New Roman" w:hAnsi="Times New Roman" w:cs="Times New Roman"/>
          <w:b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b/>
          <w:color w:val="000000"/>
        </w:rPr>
        <w:t xml:space="preserve"> культуры  здорового и безопасного образа жизни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 xml:space="preserve">Первый этап </w:t>
      </w:r>
      <w:r w:rsidRPr="0022129A">
        <w:rPr>
          <w:rFonts w:ascii="Times New Roman" w:eastAsia="@Arial Unicode MS" w:hAnsi="Times New Roman" w:cs="Times New Roman"/>
          <w:color w:val="000000"/>
        </w:rPr>
        <w:t xml:space="preserve">— </w:t>
      </w:r>
      <w:r w:rsidRPr="0022129A">
        <w:rPr>
          <w:rFonts w:ascii="Times New Roman" w:eastAsia="@Arial Unicode MS" w:hAnsi="Times New Roman" w:cs="Times New Roman"/>
          <w:color w:val="000000"/>
          <w:u w:val="single"/>
        </w:rPr>
        <w:t>анализ состояния и планирование работы образовательного учреждения по данному направлению</w:t>
      </w:r>
      <w:r w:rsidRPr="0022129A">
        <w:rPr>
          <w:rFonts w:ascii="Times New Roman" w:eastAsia="@Arial Unicode MS" w:hAnsi="Times New Roman" w:cs="Times New Roman"/>
          <w:color w:val="000000"/>
        </w:rPr>
        <w:t xml:space="preserve">, в том числе </w:t>
      </w:r>
      <w:proofErr w:type="gramStart"/>
      <w:r w:rsidRPr="0022129A">
        <w:rPr>
          <w:rFonts w:ascii="Times New Roman" w:eastAsia="@Arial Unicode MS" w:hAnsi="Times New Roman" w:cs="Times New Roman"/>
          <w:color w:val="000000"/>
        </w:rPr>
        <w:t>по</w:t>
      </w:r>
      <w:proofErr w:type="gramEnd"/>
      <w:r w:rsidRPr="0022129A">
        <w:rPr>
          <w:rFonts w:ascii="Times New Roman" w:eastAsia="@Arial Unicode MS" w:hAnsi="Times New Roman" w:cs="Times New Roman"/>
          <w:color w:val="000000"/>
        </w:rPr>
        <w:t>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 xml:space="preserve">·организации режима дня детей, их нагрузкам, питанию, физкультурно-оздоровительной работе, </w:t>
      </w:r>
      <w:proofErr w:type="spellStart"/>
      <w:r w:rsidRPr="0022129A">
        <w:rPr>
          <w:rFonts w:ascii="Times New Roman" w:eastAsia="@Arial Unicode MS" w:hAnsi="Times New Roman" w:cs="Times New Roman"/>
          <w:color w:val="000000"/>
        </w:rPr>
        <w:t>сформированности</w:t>
      </w:r>
      <w:proofErr w:type="spellEnd"/>
      <w:r w:rsidRPr="0022129A">
        <w:rPr>
          <w:rFonts w:ascii="Times New Roman" w:eastAsia="@Arial Unicode MS" w:hAnsi="Times New Roman" w:cs="Times New Roman"/>
          <w:color w:val="000000"/>
        </w:rPr>
        <w:t xml:space="preserve"> элементарных навыков гигиены, рационального питания и профилактике вредных привычек;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·организации просветительской работы образовательного учреждения с учащимися и родителями (законными представителями);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·выделению приоритетов в работе образовательного учреждения с учётом результатов проведённого анализа, а также возрастных особенностей обучающихся на ступени начального общего образования.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  <w:u w:val="single"/>
        </w:rPr>
      </w:pPr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 xml:space="preserve">Второй этап — </w:t>
      </w:r>
      <w:r w:rsidRPr="0022129A">
        <w:rPr>
          <w:rFonts w:ascii="Times New Roman" w:eastAsia="@Arial Unicode MS" w:hAnsi="Times New Roman" w:cs="Times New Roman"/>
          <w:color w:val="000000"/>
          <w:u w:val="single"/>
        </w:rPr>
        <w:t>организация работы образовательного учреждения по данному направлению.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i/>
          <w:iCs/>
          <w:color w:val="000000"/>
        </w:rPr>
      </w:pPr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 xml:space="preserve">1. Просветительско-воспитательная работа с </w:t>
      </w:r>
      <w:proofErr w:type="gramStart"/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>обучающимися</w:t>
      </w:r>
      <w:proofErr w:type="gramEnd"/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>, направленная на формирование ценности здоровья и здорового образа жизни, включает: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·внедрение в систему работы образовательного учреждения дополнительных образовательных программ, направленных на формирование ценности здоровья и здорового образа жизни, которые должны носить модульный характер, реализовываться во внеурочной деятельности либо включаться в учебный процесс;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·лекции, беседы, консультации по проблемам сохранения и укрепления здоровья, профилактике вредных привычек;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·проведение дней здоровья, конкурсов, праздников и других активных мероприятий, направленных на пропаганду здорового образа жизни;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i/>
          <w:iCs/>
          <w:color w:val="000000"/>
        </w:rPr>
        <w:t>2. Просветительская и методическая работа с педагогами, специалистами и родителями (законными представителями), направленная на повышение квалификации работников образовательного учреждения и повышение уровня знаний родителей (законных представителей) по проблемам охраны и укрепления здоровья детей</w:t>
      </w:r>
      <w:r w:rsidRPr="0022129A">
        <w:rPr>
          <w:rFonts w:ascii="Times New Roman" w:eastAsia="@Arial Unicode MS" w:hAnsi="Times New Roman" w:cs="Times New Roman"/>
          <w:color w:val="000000"/>
        </w:rPr>
        <w:t>, включает: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·проведение соответствующих лекций, семинаров, круглых столов и т. п.;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·привлечение педагогов, медицинских работников, психологов и родителей (законных представителей) к совместной работе по проведению оздоровительных мероприятий и спортивных соревнований.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ab/>
        <w:t xml:space="preserve">Системная работа на ступени начального общего образования по  формированию </w:t>
      </w:r>
      <w:r w:rsidRPr="0022129A">
        <w:rPr>
          <w:rFonts w:ascii="Times New Roman" w:eastAsia="@Arial Unicode MS" w:hAnsi="Times New Roman" w:cs="Times New Roman"/>
        </w:rPr>
        <w:lastRenderedPageBreak/>
        <w:t xml:space="preserve">культуры здорового и безопасного образа жизни может быть представлена в виде </w:t>
      </w:r>
      <w:r w:rsidRPr="0022129A">
        <w:rPr>
          <w:rFonts w:ascii="Times New Roman" w:eastAsia="@Arial Unicode MS" w:hAnsi="Times New Roman" w:cs="Times New Roman"/>
          <w:i/>
          <w:iCs/>
        </w:rPr>
        <w:t>пяти взаимосвязанных блоков</w:t>
      </w:r>
      <w:r w:rsidRPr="0022129A">
        <w:rPr>
          <w:rFonts w:ascii="Times New Roman" w:eastAsia="@Arial Unicode MS" w:hAnsi="Times New Roman" w:cs="Times New Roman"/>
        </w:rPr>
        <w:t xml:space="preserve">: </w:t>
      </w:r>
    </w:p>
    <w:p w:rsidR="0022129A" w:rsidRPr="0022129A" w:rsidRDefault="0022129A" w:rsidP="00143759">
      <w:pPr>
        <w:widowControl/>
        <w:numPr>
          <w:ilvl w:val="0"/>
          <w:numId w:val="73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>создание здоровьесберегающей инфраструктуры;</w:t>
      </w:r>
    </w:p>
    <w:p w:rsidR="0022129A" w:rsidRPr="0022129A" w:rsidRDefault="0022129A" w:rsidP="00143759">
      <w:pPr>
        <w:widowControl/>
        <w:numPr>
          <w:ilvl w:val="0"/>
          <w:numId w:val="73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 xml:space="preserve">рациональная организация учебной и внеурочной деятельности </w:t>
      </w:r>
      <w:proofErr w:type="gramStart"/>
      <w:r w:rsidRPr="0022129A">
        <w:rPr>
          <w:rFonts w:ascii="Times New Roman" w:eastAsia="@Arial Unicode MS" w:hAnsi="Times New Roman" w:cs="Times New Roman"/>
        </w:rPr>
        <w:t>обучающихся</w:t>
      </w:r>
      <w:proofErr w:type="gramEnd"/>
      <w:r w:rsidRPr="0022129A">
        <w:rPr>
          <w:rFonts w:ascii="Times New Roman" w:eastAsia="@Arial Unicode MS" w:hAnsi="Times New Roman" w:cs="Times New Roman"/>
        </w:rPr>
        <w:t xml:space="preserve">; </w:t>
      </w:r>
    </w:p>
    <w:p w:rsidR="0022129A" w:rsidRPr="0022129A" w:rsidRDefault="0022129A" w:rsidP="00143759">
      <w:pPr>
        <w:widowControl/>
        <w:numPr>
          <w:ilvl w:val="0"/>
          <w:numId w:val="73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>эффективная организация физкультурно-оздоровительной работы;</w:t>
      </w:r>
    </w:p>
    <w:p w:rsidR="0022129A" w:rsidRPr="0022129A" w:rsidRDefault="0022129A" w:rsidP="00143759">
      <w:pPr>
        <w:widowControl/>
        <w:numPr>
          <w:ilvl w:val="0"/>
          <w:numId w:val="73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 xml:space="preserve"> реализация образовательной программы;</w:t>
      </w:r>
    </w:p>
    <w:p w:rsidR="0022129A" w:rsidRPr="0022129A" w:rsidRDefault="0022129A" w:rsidP="00143759">
      <w:pPr>
        <w:widowControl/>
        <w:numPr>
          <w:ilvl w:val="0"/>
          <w:numId w:val="73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 xml:space="preserve"> просветительская работа с родителями (законными представителями). 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u w:val="single"/>
        </w:rPr>
      </w:pPr>
      <w:proofErr w:type="gramStart"/>
      <w:r w:rsidRPr="0022129A">
        <w:rPr>
          <w:rFonts w:ascii="Times New Roman" w:eastAsia="@Arial Unicode MS" w:hAnsi="Times New Roman" w:cs="Times New Roman"/>
          <w:u w:val="single"/>
        </w:rPr>
        <w:t>Данная система  должна способствовать формированию у обучающихся ценности здоровья, сохранению и укреплению у них здоровья.</w:t>
      </w:r>
      <w:proofErr w:type="gramEnd"/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Направления реализации программы: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  1. Создание здоровьесберегающей инфраструктуры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  образовательного учреждения включает: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1. Соответствие состояния и содержания здания и помещений образовательного учреждения санитарным и гигиеническим нормам, нормам пожарной безопасности, требованиям охраны здоровья и охраны труда обучающихся;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2. Наличие и необходимое оснащение помещений для питания обучающихся, а также для хранения и приготовления пищи;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3.   Организацию качественного горячего питания учащихся;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4. Оснащённость кабинетов, физкультурного зала, спортплощадок необходимым игровым и спортивным оборудованием и инвентарём;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5.    Наличие помещений для медицинского персонала;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 xml:space="preserve">6.  Наличие необходимого (в расчёте на количество обучающихся) и квалифицированного состава специалистов, обеспечивающих оздоровительную работу с </w:t>
      </w:r>
      <w:proofErr w:type="gramStart"/>
      <w:r w:rsidRPr="0022129A">
        <w:rPr>
          <w:rFonts w:ascii="Times New Roman" w:eastAsia="@Arial Unicode MS" w:hAnsi="Times New Roman" w:cs="Times New Roman"/>
          <w:color w:val="000000"/>
        </w:rPr>
        <w:t>обучающимися</w:t>
      </w:r>
      <w:proofErr w:type="gramEnd"/>
      <w:r w:rsidRPr="0022129A">
        <w:rPr>
          <w:rFonts w:ascii="Times New Roman" w:eastAsia="@Arial Unicode MS" w:hAnsi="Times New Roman" w:cs="Times New Roman"/>
          <w:color w:val="000000"/>
        </w:rPr>
        <w:t xml:space="preserve"> (логопед, учителя физической культуры, медицинские работники).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>7.   Ответственность и контроль за реализацию этого блока возлагается на администрацию образовательного учреждения.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В 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Pr="0022129A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color w:val="000000"/>
        </w:rPr>
        <w:t xml:space="preserve">.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В школе работает </w:t>
      </w:r>
      <w:r w:rsidRPr="0022129A">
        <w:rPr>
          <w:rFonts w:ascii="Times New Roman" w:hAnsi="Times New Roman" w:cs="Times New Roman"/>
          <w:b/>
          <w:i/>
          <w:color w:val="000000"/>
        </w:rPr>
        <w:t>столовая,</w:t>
      </w:r>
      <w:r w:rsidRPr="0022129A">
        <w:rPr>
          <w:rFonts w:ascii="Times New Roman" w:hAnsi="Times New Roman" w:cs="Times New Roman"/>
          <w:color w:val="000000"/>
        </w:rPr>
        <w:t xml:space="preserve"> позволяющая организовывать горячие завтраки и обеды в урочное время.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Расписание работы столовой</w:t>
      </w:r>
      <w:proofErr w:type="gramStart"/>
      <w:r w:rsidRPr="0022129A">
        <w:rPr>
          <w:rFonts w:ascii="Times New Roman" w:hAnsi="Times New Roman" w:cs="Times New Roman"/>
          <w:color w:val="000000"/>
        </w:rPr>
        <w:t xml:space="preserve"> :</w:t>
      </w:r>
      <w:proofErr w:type="gramEnd"/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с 8.30-15.30.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*     Организовано горячее питание для обучающихся 1-11 классов.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* Организовано </w:t>
      </w:r>
      <w:r w:rsidRPr="0022129A">
        <w:rPr>
          <w:rFonts w:ascii="Times New Roman" w:hAnsi="Times New Roman" w:cs="Times New Roman"/>
          <w:color w:val="000000"/>
          <w:u w:val="single"/>
        </w:rPr>
        <w:t>бесплатное</w:t>
      </w:r>
      <w:r w:rsidRPr="0022129A">
        <w:rPr>
          <w:rFonts w:ascii="Times New Roman" w:hAnsi="Times New Roman" w:cs="Times New Roman"/>
          <w:color w:val="000000"/>
        </w:rPr>
        <w:t xml:space="preserve"> горячее питание для категории </w:t>
      </w:r>
      <w:proofErr w:type="gramStart"/>
      <w:r w:rsidRPr="0022129A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color w:val="000000"/>
        </w:rPr>
        <w:t>: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-   дети, родители которых имеют инвалидность;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- дети из неполных семей, у которых один из родителей имеет инвалидность;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-   дети, которые находятся в трудной жизненной ситуации;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-   дети из малоимущих, многодетных семей</w:t>
      </w:r>
      <w:proofErr w:type="gramStart"/>
      <w:r w:rsidRPr="0022129A">
        <w:rPr>
          <w:rFonts w:ascii="Times New Roman" w:hAnsi="Times New Roman" w:cs="Times New Roman"/>
          <w:color w:val="000000"/>
        </w:rPr>
        <w:t xml:space="preserve"> ;</w:t>
      </w:r>
      <w:proofErr w:type="gramEnd"/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В школе работает оснащенный </w:t>
      </w:r>
      <w:r w:rsidRPr="0022129A">
        <w:rPr>
          <w:rFonts w:ascii="Times New Roman" w:hAnsi="Times New Roman" w:cs="Times New Roman"/>
          <w:b/>
          <w:i/>
          <w:color w:val="000000"/>
        </w:rPr>
        <w:t>спортивный зал</w:t>
      </w:r>
      <w:r w:rsidRPr="0022129A">
        <w:rPr>
          <w:rFonts w:ascii="Times New Roman" w:hAnsi="Times New Roman" w:cs="Times New Roman"/>
          <w:color w:val="000000"/>
        </w:rPr>
        <w:t xml:space="preserve">, имеется спортивная площадка, </w:t>
      </w:r>
      <w:proofErr w:type="gramStart"/>
      <w:r w:rsidRPr="0022129A">
        <w:rPr>
          <w:rFonts w:ascii="Times New Roman" w:hAnsi="Times New Roman" w:cs="Times New Roman"/>
          <w:color w:val="000000"/>
        </w:rPr>
        <w:t>оборудованные</w:t>
      </w:r>
      <w:proofErr w:type="gramEnd"/>
      <w:r w:rsidRPr="0022129A">
        <w:rPr>
          <w:rFonts w:ascii="Times New Roman" w:hAnsi="Times New Roman" w:cs="Times New Roman"/>
          <w:color w:val="000000"/>
        </w:rPr>
        <w:t xml:space="preserve">  необходимым игровым и спортивным оборудованием и инвентарём.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В школе работает </w:t>
      </w:r>
      <w:r w:rsidRPr="0022129A">
        <w:rPr>
          <w:rFonts w:ascii="Times New Roman" w:hAnsi="Times New Roman" w:cs="Times New Roman"/>
          <w:b/>
          <w:i/>
          <w:color w:val="000000"/>
        </w:rPr>
        <w:t>медицинский кабинет</w:t>
      </w:r>
      <w:r w:rsidRPr="0022129A">
        <w:rPr>
          <w:rFonts w:ascii="Times New Roman" w:hAnsi="Times New Roman" w:cs="Times New Roman"/>
          <w:color w:val="000000"/>
        </w:rPr>
        <w:t>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График работы кабинета: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ab/>
      </w:r>
      <w:r w:rsidRPr="0022129A">
        <w:rPr>
          <w:rFonts w:ascii="Times New Roman" w:hAnsi="Times New Roman" w:cs="Times New Roman"/>
          <w:color w:val="000000"/>
        </w:rPr>
        <w:tab/>
        <w:t>Вторник: с 09.00-15.00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ab/>
      </w:r>
      <w:r w:rsidRPr="0022129A">
        <w:rPr>
          <w:rFonts w:ascii="Times New Roman" w:hAnsi="Times New Roman" w:cs="Times New Roman"/>
          <w:color w:val="000000"/>
        </w:rPr>
        <w:tab/>
        <w:t>Пятница: с 09.00-15.00.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Для обучающихся 1-11 классов организовано </w:t>
      </w:r>
      <w:proofErr w:type="spellStart"/>
      <w:r w:rsidRPr="0022129A">
        <w:rPr>
          <w:rFonts w:ascii="Times New Roman" w:hAnsi="Times New Roman" w:cs="Times New Roman"/>
          <w:color w:val="000000"/>
        </w:rPr>
        <w:t>ППМС-сопровождение</w:t>
      </w:r>
      <w:proofErr w:type="spellEnd"/>
      <w:r w:rsidRPr="0022129A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22129A">
        <w:rPr>
          <w:rFonts w:ascii="Times New Roman" w:hAnsi="Times New Roman" w:cs="Times New Roman"/>
          <w:color w:val="000000"/>
        </w:rPr>
        <w:t>психолого-педагогическое-медицинское</w:t>
      </w:r>
      <w:proofErr w:type="spellEnd"/>
      <w:r w:rsidRPr="0022129A">
        <w:rPr>
          <w:rFonts w:ascii="Times New Roman" w:hAnsi="Times New Roman" w:cs="Times New Roman"/>
          <w:color w:val="000000"/>
        </w:rPr>
        <w:t xml:space="preserve"> сопровождение) обучающихся</w:t>
      </w:r>
      <w:proofErr w:type="gramStart"/>
      <w:r w:rsidRPr="0022129A">
        <w:rPr>
          <w:rFonts w:ascii="Times New Roman" w:hAnsi="Times New Roman" w:cs="Times New Roman"/>
          <w:color w:val="000000"/>
        </w:rPr>
        <w:t>.В</w:t>
      </w:r>
      <w:proofErr w:type="gramEnd"/>
      <w:r w:rsidRPr="0022129A">
        <w:rPr>
          <w:rFonts w:ascii="Times New Roman" w:hAnsi="Times New Roman" w:cs="Times New Roman"/>
          <w:color w:val="000000"/>
        </w:rPr>
        <w:t xml:space="preserve"> работе службе принимают участие специалисты: логопед, социальный педагог, классные руководители, заместитель директора по воспитательной работе.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u w:val="single"/>
        </w:rPr>
      </w:pPr>
      <w:r w:rsidRPr="0022129A">
        <w:rPr>
          <w:rFonts w:ascii="Times New Roman" w:hAnsi="Times New Roman" w:cs="Times New Roman"/>
          <w:u w:val="single"/>
        </w:rPr>
        <w:t xml:space="preserve">Организация </w:t>
      </w:r>
      <w:proofErr w:type="spellStart"/>
      <w:r w:rsidRPr="0022129A">
        <w:rPr>
          <w:rFonts w:ascii="Times New Roman" w:hAnsi="Times New Roman" w:cs="Times New Roman"/>
          <w:u w:val="single"/>
        </w:rPr>
        <w:t>медико-психолого-педагогического</w:t>
      </w:r>
      <w:proofErr w:type="spellEnd"/>
      <w:r w:rsidRPr="0022129A">
        <w:rPr>
          <w:rFonts w:ascii="Times New Roman" w:hAnsi="Times New Roman" w:cs="Times New Roman"/>
          <w:u w:val="single"/>
        </w:rPr>
        <w:t xml:space="preserve"> сопровождения </w:t>
      </w:r>
      <w:proofErr w:type="gramStart"/>
      <w:r w:rsidRPr="0022129A">
        <w:rPr>
          <w:rFonts w:ascii="Times New Roman" w:hAnsi="Times New Roman" w:cs="Times New Roman"/>
          <w:u w:val="single"/>
        </w:rPr>
        <w:t>через</w:t>
      </w:r>
      <w:proofErr w:type="gramEnd"/>
      <w:r w:rsidRPr="0022129A">
        <w:rPr>
          <w:rFonts w:ascii="Times New Roman" w:hAnsi="Times New Roman" w:cs="Times New Roman"/>
          <w:u w:val="single"/>
        </w:rPr>
        <w:t>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lastRenderedPageBreak/>
        <w:t>-мониторинг здоровья субъектов образовательного процесса;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-мониторинг морально-психологического климата в коллективах;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-мониторинг родительской грамотности по здоровью;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-коррекционную работ</w:t>
      </w:r>
      <w:proofErr w:type="gramStart"/>
      <w:r w:rsidRPr="0022129A">
        <w:rPr>
          <w:rFonts w:ascii="Times New Roman" w:hAnsi="Times New Roman" w:cs="Times New Roman"/>
        </w:rPr>
        <w:t>у(</w:t>
      </w:r>
      <w:proofErr w:type="gramEnd"/>
      <w:r w:rsidRPr="0022129A">
        <w:rPr>
          <w:rFonts w:ascii="Times New Roman" w:hAnsi="Times New Roman" w:cs="Times New Roman"/>
        </w:rPr>
        <w:t>занятия, тренинги, консультации);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-работу </w:t>
      </w:r>
      <w:proofErr w:type="gramStart"/>
      <w:r w:rsidRPr="0022129A">
        <w:rPr>
          <w:rFonts w:ascii="Times New Roman" w:hAnsi="Times New Roman" w:cs="Times New Roman"/>
        </w:rPr>
        <w:t>школьного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spellStart"/>
      <w:r w:rsidRPr="0022129A">
        <w:rPr>
          <w:rFonts w:ascii="Times New Roman" w:hAnsi="Times New Roman" w:cs="Times New Roman"/>
        </w:rPr>
        <w:t>логопункта</w:t>
      </w:r>
      <w:proofErr w:type="spellEnd"/>
      <w:r w:rsidRPr="0022129A">
        <w:rPr>
          <w:rFonts w:ascii="Times New Roman" w:hAnsi="Times New Roman" w:cs="Times New Roman"/>
        </w:rPr>
        <w:t>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-противоэпидемиологическую и профилактическую работу медицинских работников;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-обучение гигиеническим навыкам;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-диспансерное наблюдение по разным группам школьников, профилактические прививки работникам и школьникам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</w:t>
      </w:r>
      <w:proofErr w:type="gramStart"/>
      <w:r w:rsidRPr="0022129A">
        <w:rPr>
          <w:rFonts w:ascii="Times New Roman" w:hAnsi="Times New Roman" w:cs="Times New Roman"/>
        </w:rPr>
        <w:t>ежегодные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spellStart"/>
      <w:r w:rsidRPr="0022129A">
        <w:rPr>
          <w:rFonts w:ascii="Times New Roman" w:hAnsi="Times New Roman" w:cs="Times New Roman"/>
        </w:rPr>
        <w:t>профосмотры</w:t>
      </w:r>
      <w:proofErr w:type="spellEnd"/>
      <w:r w:rsidRPr="0022129A">
        <w:rPr>
          <w:rFonts w:ascii="Times New Roman" w:hAnsi="Times New Roman" w:cs="Times New Roman"/>
        </w:rPr>
        <w:t xml:space="preserve"> работников и диспансеризацию.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- оказание социальной поддержки детям и подросткам, оказавшимся в трудной жизненной ситуации, через работу структурных подразделений </w:t>
      </w:r>
      <w:proofErr w:type="spellStart"/>
      <w:r w:rsidRPr="0022129A">
        <w:rPr>
          <w:rFonts w:ascii="Times New Roman" w:hAnsi="Times New Roman" w:cs="Times New Roman"/>
        </w:rPr>
        <w:t>ППМС-службы</w:t>
      </w:r>
      <w:proofErr w:type="spellEnd"/>
      <w:r w:rsidRPr="0022129A">
        <w:rPr>
          <w:rFonts w:ascii="Times New Roman" w:hAnsi="Times New Roman" w:cs="Times New Roman"/>
        </w:rPr>
        <w:t>, Совета профилактики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Эффективное функционирование созданной </w:t>
      </w:r>
      <w:proofErr w:type="spellStart"/>
      <w:r w:rsidRPr="0022129A">
        <w:rPr>
          <w:rFonts w:ascii="Times New Roman" w:hAnsi="Times New Roman" w:cs="Times New Roman"/>
          <w:color w:val="000000"/>
        </w:rPr>
        <w:t>здоровьсберегающей</w:t>
      </w:r>
      <w:proofErr w:type="spellEnd"/>
      <w:r w:rsidRPr="0022129A">
        <w:rPr>
          <w:rFonts w:ascii="Times New Roman" w:hAnsi="Times New Roman" w:cs="Times New Roman"/>
          <w:color w:val="000000"/>
        </w:rPr>
        <w:t xml:space="preserve"> инфраструктуры в школе поддерживает </w:t>
      </w:r>
      <w:r w:rsidRPr="0022129A">
        <w:rPr>
          <w:rFonts w:ascii="Times New Roman" w:hAnsi="Times New Roman" w:cs="Times New Roman"/>
          <w:b/>
          <w:i/>
          <w:color w:val="000000"/>
        </w:rPr>
        <w:t>квалифицированный состав специалистов</w:t>
      </w:r>
      <w:r w:rsidRPr="0022129A">
        <w:rPr>
          <w:rFonts w:ascii="Times New Roman" w:hAnsi="Times New Roman" w:cs="Times New Roman"/>
          <w:color w:val="000000"/>
        </w:rPr>
        <w:t>: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- Директор школы; 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- Заместитель директора  по воспитательной работе; 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Заместитель директора по УВР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- Классные руководители и педагоги школы;  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Социальный педагог;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Преподаватель ОБЖ;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Медицинские работники школы;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Учителя физической культуры;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Воспитатели группы продленного дня;</w:t>
      </w:r>
    </w:p>
    <w:p w:rsidR="0022129A" w:rsidRPr="0022129A" w:rsidRDefault="0022129A" w:rsidP="00374344">
      <w:pPr>
        <w:spacing w:before="100" w:after="100"/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- Педагоги дополнительного образования.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2. Рациональная организация </w:t>
      </w:r>
      <w:proofErr w:type="gramStart"/>
      <w:r w:rsidRPr="0022129A">
        <w:rPr>
          <w:rFonts w:ascii="Times New Roman" w:hAnsi="Times New Roman" w:cs="Times New Roman"/>
          <w:b/>
          <w:i/>
          <w:color w:val="000000"/>
        </w:rPr>
        <w:t>учебной</w:t>
      </w:r>
      <w:proofErr w:type="gramEnd"/>
      <w:r w:rsidRPr="0022129A">
        <w:rPr>
          <w:rFonts w:ascii="Times New Roman" w:hAnsi="Times New Roman" w:cs="Times New Roman"/>
          <w:b/>
          <w:i/>
          <w:color w:val="000000"/>
        </w:rPr>
        <w:t xml:space="preserve"> и внеурочной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  деятельности </w:t>
      </w:r>
      <w:proofErr w:type="gramStart"/>
      <w:r w:rsidRPr="0022129A">
        <w:rPr>
          <w:rFonts w:ascii="Times New Roman" w:hAnsi="Times New Roman" w:cs="Times New Roman"/>
          <w:b/>
          <w:i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b/>
          <w:i/>
          <w:color w:val="000000"/>
        </w:rPr>
        <w:t>.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ab/>
      </w:r>
      <w:proofErr w:type="gramStart"/>
      <w:r w:rsidRPr="0022129A">
        <w:rPr>
          <w:rFonts w:ascii="Times New Roman" w:eastAsia="@Arial Unicode MS" w:hAnsi="Times New Roman" w:cs="Times New Roman"/>
        </w:rPr>
        <w:t>Рациональная организация учебной и внеурочной  деятельности обучающихся, направленная на 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отдыха, включает:</w:t>
      </w:r>
      <w:proofErr w:type="gramEnd"/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1. Соблюдение гигиенических норм и требований к организации и объёму учебной и внеурочной нагрузки (выполнение домашних заданий, занятия в кружках и спортивных секциях) учащихся на всех этапах обучения;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2. 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3. Введение любых инноваций в учебный процесс только под контролем специалистов;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4. 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5. Индивидуализация обучения (учёт индивидуальных особенностей развития: темпа развития и темпа деятельности), работа по индивидуальным программам начального общего образования;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перегрузки, нормального чередования труда и отдыха.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Организация образовательного процесса строится с учетом </w:t>
      </w:r>
      <w:r w:rsidRPr="0022129A">
        <w:rPr>
          <w:rFonts w:ascii="Times New Roman" w:hAnsi="Times New Roman" w:cs="Times New Roman"/>
          <w:b/>
          <w:i/>
          <w:color w:val="000000"/>
        </w:rPr>
        <w:t>гигиенических норм и требований</w:t>
      </w:r>
      <w:r w:rsidRPr="0022129A">
        <w:rPr>
          <w:rFonts w:ascii="Times New Roman" w:hAnsi="Times New Roman" w:cs="Times New Roman"/>
          <w:color w:val="000000"/>
        </w:rPr>
        <w:t xml:space="preserve"> к организации и объёму учебной и внеурочной нагрузки (выполнение домашних </w:t>
      </w:r>
      <w:r w:rsidRPr="0022129A">
        <w:rPr>
          <w:rFonts w:ascii="Times New Roman" w:hAnsi="Times New Roman" w:cs="Times New Roman"/>
          <w:color w:val="000000"/>
        </w:rPr>
        <w:lastRenderedPageBreak/>
        <w:t>заданий, занятия в кружках и спортивных секциях).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color w:val="000000"/>
        </w:rPr>
        <w:t xml:space="preserve">В учебном процессе педагоги применяют </w:t>
      </w:r>
      <w:r w:rsidRPr="0022129A">
        <w:rPr>
          <w:rFonts w:ascii="Times New Roman" w:hAnsi="Times New Roman" w:cs="Times New Roman"/>
          <w:b/>
          <w:i/>
          <w:color w:val="000000"/>
        </w:rPr>
        <w:t xml:space="preserve">методы и методики обучения, адекватные возрастным возможностям и особенностям </w:t>
      </w:r>
      <w:proofErr w:type="gramStart"/>
      <w:r w:rsidRPr="0022129A">
        <w:rPr>
          <w:rFonts w:ascii="Times New Roman" w:hAnsi="Times New Roman" w:cs="Times New Roman"/>
          <w:b/>
          <w:i/>
          <w:color w:val="000000"/>
        </w:rPr>
        <w:t>обучающихся</w:t>
      </w:r>
      <w:proofErr w:type="gramEnd"/>
      <w:r w:rsidRPr="0022129A">
        <w:rPr>
          <w:rFonts w:ascii="Times New Roman" w:hAnsi="Times New Roman" w:cs="Times New Roman"/>
          <w:color w:val="000000"/>
        </w:rPr>
        <w:t xml:space="preserve">.  (Используемые в школе учебно-методический комплексы </w:t>
      </w:r>
      <w:r w:rsidRPr="0022129A">
        <w:rPr>
          <w:rFonts w:ascii="Times New Roman" w:hAnsi="Times New Roman" w:cs="Times New Roman"/>
        </w:rPr>
        <w:t xml:space="preserve"> содержат материал для регулярного проведения  учеником самооценки результатов собственных достижений на разных этапах обучения:  в результате работы на конкретном уроке, в результате изучения темы или раздела, в результате обучения в том или ином классе начальной школы). Система заданий направленных на самооценку результатов собственных достижений, их сравнение с предыдущими результатами, на осознание происходящих приращений  знаний, способствует формированию рефлексивной самооценки, личностной заинтересованности в приобретении, расширении знаний и способов действий. Достижению личностных результатов способствует тесная связь изучаемого материала с повседневной жизнью ребенка, с реальными проблемами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  связанный с проблемой безопасного поведения ребенка в природном и социальном окружении.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начальной школы.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Система учебников  формирует установку школьников на безопасный, здоровый образ жизни (с этой целью предусмотрены соответствующие разделы и темы).  Их содержание направлено на обсуждение с детьми  проблем, связанных с безопасностью жизни,  укреплением собственного физического, нравственного и  духовного здоровья, активным отдыхом.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 </w:t>
      </w:r>
      <w:r w:rsidRPr="0022129A">
        <w:rPr>
          <w:rFonts w:ascii="Times New Roman" w:hAnsi="Times New Roman" w:cs="Times New Roman"/>
          <w:b/>
        </w:rPr>
        <w:t xml:space="preserve">В курсе «Окружающий мир» — </w:t>
      </w:r>
      <w:r w:rsidRPr="0022129A">
        <w:rPr>
          <w:rFonts w:ascii="Times New Roman" w:hAnsi="Times New Roman" w:cs="Times New Roman"/>
        </w:rPr>
        <w:t>это разделы: «Здоровье и безопасность», «Мы и наше здоровье», «Наша безопасность», « Транспорт в городе», « Правила безопасного поведения на  улице и транспорте»,  «Путешествия» (и учебный проект «Путешествуем без опасности»), «Чему учит экономика» и др. и темы:  «Зачем мы спим ночью?», «Почему нужно есть много овощей и фруктов?», «Почему нужно чистить зубы и мыть руки?», «Почему в автомобиле и поезде нужно соблюдать правила безопасности?», «Почему на корабле и в самолете нужно соблюдать правила безопасности?».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 При выполнении  упражнений на уроках русского языка учащиеся обсуждают вопросы внешнего облика ученика,  соблюдения правил перехода улицы, активного отдыха летом и зимой.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Формированию бережного отношения к материальным и духовным ценностям России и мира способствуют  разделы,  темы учебников, художественные тексты, упражнения, задачи, иллюстративный и фотоматериал с вопросами для последующего обсуждения. 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b/>
        </w:rPr>
        <w:t>В курсе «Технология»</w:t>
      </w:r>
      <w:r w:rsidRPr="0022129A">
        <w:rPr>
          <w:rFonts w:ascii="Times New Roman" w:hAnsi="Times New Roman" w:cs="Times New Roman"/>
        </w:rPr>
        <w:t xml:space="preserve"> при первом знакомстве с каждым инструментом или приспособлением в учебниках обязательно вводятся правила безопасной работы с ним. В учебнике 1 класса в разделе «Человек и информация»  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b/>
        </w:rPr>
        <w:t>В курсе «Физическая культура»</w:t>
      </w:r>
      <w:r w:rsidRPr="0022129A">
        <w:rPr>
          <w:rFonts w:ascii="Times New Roman" w:hAnsi="Times New Roman" w:cs="Times New Roman"/>
        </w:rPr>
        <w:t xml:space="preserve"> весь материал  способствует выработке установки на безопасный, здоровый образ жизни. На это ориентированы все разделы книги, но особенно,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proofErr w:type="gramStart"/>
      <w:r w:rsidRPr="0022129A">
        <w:rPr>
          <w:rFonts w:ascii="Times New Roman" w:hAnsi="Times New Roman" w:cs="Times New Roman"/>
        </w:rPr>
        <w:t xml:space="preserve">Развитию мотивации к творческому труду, работе на результат служат материалы для создания обучающимися мини - проектов </w:t>
      </w:r>
      <w:r w:rsidRPr="0022129A">
        <w:rPr>
          <w:rFonts w:ascii="Times New Roman" w:hAnsi="Times New Roman" w:cs="Times New Roman"/>
          <w:b/>
        </w:rPr>
        <w:t>по математике, русскому языку, литературному чтению, окружающему миру</w:t>
      </w:r>
      <w:r w:rsidRPr="0022129A">
        <w:rPr>
          <w:rFonts w:ascii="Times New Roman" w:hAnsi="Times New Roman" w:cs="Times New Roman"/>
        </w:rPr>
        <w:t xml:space="preserve">, а также материал для организации проектной деятельности в учебниках </w:t>
      </w:r>
      <w:r w:rsidRPr="0022129A">
        <w:rPr>
          <w:rFonts w:ascii="Times New Roman" w:hAnsi="Times New Roman" w:cs="Times New Roman"/>
          <w:b/>
        </w:rPr>
        <w:t xml:space="preserve">технологии </w:t>
      </w:r>
      <w:r w:rsidRPr="0022129A">
        <w:rPr>
          <w:rFonts w:ascii="Times New Roman" w:hAnsi="Times New Roman" w:cs="Times New Roman"/>
        </w:rPr>
        <w:t xml:space="preserve"> (организация данной деятельности необходимо простроить таким образом, что бы она охватывала как учебную, так и внеурочную деятельность обучающихся).</w:t>
      </w:r>
      <w:proofErr w:type="gramEnd"/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lastRenderedPageBreak/>
        <w:t xml:space="preserve">В школе строго соблюдаются все </w:t>
      </w:r>
      <w:r w:rsidRPr="0022129A">
        <w:rPr>
          <w:rFonts w:ascii="Times New Roman" w:hAnsi="Times New Roman" w:cs="Times New Roman"/>
          <w:b/>
          <w:i/>
          <w:color w:val="000000"/>
        </w:rPr>
        <w:t>требования к использованию технических средств обучения</w:t>
      </w:r>
      <w:r w:rsidRPr="0022129A">
        <w:rPr>
          <w:rFonts w:ascii="Times New Roman" w:hAnsi="Times New Roman" w:cs="Times New Roman"/>
          <w:color w:val="000000"/>
        </w:rPr>
        <w:t>, в том числе компьютеров и аудиовизуальных средств.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color w:val="000000"/>
        </w:rPr>
        <w:t xml:space="preserve">Педагогический коллектив учитывает в образовательной деятельности </w:t>
      </w:r>
      <w:r w:rsidRPr="0022129A">
        <w:rPr>
          <w:rFonts w:ascii="Times New Roman" w:hAnsi="Times New Roman" w:cs="Times New Roman"/>
          <w:b/>
          <w:i/>
          <w:color w:val="000000"/>
        </w:rPr>
        <w:t>индивидуальные особенности развития учащихся</w:t>
      </w:r>
      <w:r w:rsidRPr="0022129A">
        <w:rPr>
          <w:rFonts w:ascii="Times New Roman" w:hAnsi="Times New Roman" w:cs="Times New Roman"/>
          <w:color w:val="000000"/>
        </w:rPr>
        <w:t>: темпа развития и темп деятельности. Должны быть</w:t>
      </w:r>
      <w:r w:rsidRPr="0022129A">
        <w:rPr>
          <w:rFonts w:ascii="Times New Roman" w:hAnsi="Times New Roman" w:cs="Times New Roman"/>
        </w:rPr>
        <w:t xml:space="preserve"> 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разнообразные упражнения, задачи и задания, обучающие игры, ребусы, загадки, которые сопровождаются красочными иллюстрациями, способствующими повышению мотивации обучающихся, учитывающими переход  детей младшего школьного возраста от игровой деятельности (ведущего вида деятельности  в дошкольном возрасте) </w:t>
      </w:r>
      <w:proofErr w:type="gramStart"/>
      <w:r w:rsidRPr="0022129A">
        <w:rPr>
          <w:rFonts w:ascii="Times New Roman" w:hAnsi="Times New Roman" w:cs="Times New Roman"/>
        </w:rPr>
        <w:t>к</w:t>
      </w:r>
      <w:proofErr w:type="gramEnd"/>
      <w:r w:rsidRPr="0022129A">
        <w:rPr>
          <w:rFonts w:ascii="Times New Roman" w:hAnsi="Times New Roman" w:cs="Times New Roman"/>
        </w:rPr>
        <w:t xml:space="preserve"> учебной.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3. Организация физкультурно-оздоровительной работы 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>Эффективная организация физкультурно-оздоровительной работы, направленная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 xml:space="preserve">1. Полноценную и эффективную работу с </w:t>
      </w:r>
      <w:proofErr w:type="gramStart"/>
      <w:r w:rsidRPr="0022129A">
        <w:rPr>
          <w:rFonts w:ascii="Times New Roman" w:eastAsia="@Arial Unicode MS" w:hAnsi="Times New Roman" w:cs="Times New Roman"/>
          <w:color w:val="000000"/>
        </w:rPr>
        <w:t>обучающимися</w:t>
      </w:r>
      <w:proofErr w:type="gramEnd"/>
      <w:r w:rsidRPr="0022129A">
        <w:rPr>
          <w:rFonts w:ascii="Times New Roman" w:eastAsia="@Arial Unicode MS" w:hAnsi="Times New Roman" w:cs="Times New Roman"/>
          <w:color w:val="000000"/>
        </w:rPr>
        <w:t xml:space="preserve"> всех групп здоровья (на уроках физкультуры, в секциях и т. п.);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2. 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3. 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4. Организацию работы спортивных секций и создание условий для их эффективного функционирования;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5. Регулярное проведение спортивно-оздоровительных мероприятий (дней спорта, соревнований, олимпиад, походов и т. п.).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4. Реализация дополнительных образовательных программ 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ab/>
        <w:t>Реализация дополнительных образовательных программ предусматривает: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1. Внедрение в систему работы образовательного учреждения программ, направленных на формирование ценности здоровья и здорового образа жизни, в качестве отдельных образовательных модулей или компонентов, включённых в учебный процесс;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2.  Программы, направленные на формирование ценности здоровья и здорового образа жизни, предусматривают разные формы организации занятий: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- интеграцию в базовые образовательные дисциплины;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- проведение часов здоровья;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>- занятия в кружках;</w:t>
      </w:r>
    </w:p>
    <w:p w:rsidR="0022129A" w:rsidRPr="0022129A" w:rsidRDefault="0022129A" w:rsidP="00374344">
      <w:pPr>
        <w:ind w:firstLine="426"/>
        <w:jc w:val="both"/>
        <w:rPr>
          <w:rFonts w:ascii="Times New Roman" w:eastAsia="@Arial Unicode MS" w:hAnsi="Times New Roman" w:cs="Times New Roman"/>
          <w:color w:val="000000"/>
        </w:rPr>
      </w:pPr>
      <w:r w:rsidRPr="0022129A">
        <w:rPr>
          <w:rFonts w:ascii="Times New Roman" w:eastAsia="@Arial Unicode MS" w:hAnsi="Times New Roman" w:cs="Times New Roman"/>
          <w:color w:val="000000"/>
        </w:rPr>
        <w:t xml:space="preserve">- проведение </w:t>
      </w:r>
      <w:proofErr w:type="spellStart"/>
      <w:r w:rsidRPr="0022129A">
        <w:rPr>
          <w:rFonts w:ascii="Times New Roman" w:eastAsia="@Arial Unicode MS" w:hAnsi="Times New Roman" w:cs="Times New Roman"/>
          <w:color w:val="000000"/>
        </w:rPr>
        <w:t>досуговых</w:t>
      </w:r>
      <w:proofErr w:type="spellEnd"/>
      <w:r w:rsidRPr="0022129A">
        <w:rPr>
          <w:rFonts w:ascii="Times New Roman" w:eastAsia="@Arial Unicode MS" w:hAnsi="Times New Roman" w:cs="Times New Roman"/>
          <w:color w:val="000000"/>
        </w:rPr>
        <w:t xml:space="preserve"> мероприятий: конкурсов, праздников, викторин, экскурсий и т. п.;</w:t>
      </w:r>
    </w:p>
    <w:p w:rsidR="0022129A" w:rsidRPr="0022129A" w:rsidRDefault="0022129A" w:rsidP="00374344">
      <w:pPr>
        <w:ind w:firstLine="426"/>
        <w:rPr>
          <w:rFonts w:ascii="Times New Roman" w:eastAsia="@Arial Unicode MS" w:hAnsi="Times New Roman" w:cs="Times New Roman"/>
        </w:rPr>
      </w:pPr>
      <w:r w:rsidRPr="0022129A">
        <w:rPr>
          <w:rFonts w:ascii="Times New Roman" w:eastAsia="@Arial Unicode MS" w:hAnsi="Times New Roman" w:cs="Times New Roman"/>
        </w:rPr>
        <w:t>- организацию дней здоровья;</w:t>
      </w:r>
    </w:p>
    <w:p w:rsidR="0022129A" w:rsidRPr="0022129A" w:rsidRDefault="0022129A" w:rsidP="00143759">
      <w:pPr>
        <w:widowControl/>
        <w:numPr>
          <w:ilvl w:val="0"/>
          <w:numId w:val="74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разноуровневые соревнования,</w:t>
      </w:r>
    </w:p>
    <w:p w:rsidR="0022129A" w:rsidRPr="0022129A" w:rsidRDefault="0022129A" w:rsidP="00143759">
      <w:pPr>
        <w:widowControl/>
        <w:numPr>
          <w:ilvl w:val="0"/>
          <w:numId w:val="74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 тематические классные часы,</w:t>
      </w:r>
    </w:p>
    <w:p w:rsidR="0022129A" w:rsidRPr="0022129A" w:rsidRDefault="0022129A" w:rsidP="00143759">
      <w:pPr>
        <w:widowControl/>
        <w:numPr>
          <w:ilvl w:val="0"/>
          <w:numId w:val="74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 родительские собрания по пропаганде ЗОЖ, </w:t>
      </w:r>
    </w:p>
    <w:p w:rsidR="0022129A" w:rsidRPr="0022129A" w:rsidRDefault="0022129A" w:rsidP="00143759">
      <w:pPr>
        <w:widowControl/>
        <w:numPr>
          <w:ilvl w:val="0"/>
          <w:numId w:val="74"/>
        </w:numPr>
        <w:tabs>
          <w:tab w:val="left" w:pos="360"/>
        </w:tabs>
        <w:suppressAutoHyphens/>
        <w:autoSpaceDE/>
        <w:autoSpaceDN/>
        <w:adjustRightInd/>
        <w:spacing w:line="100" w:lineRule="atLeast"/>
        <w:ind w:left="0"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встречи со специалистами.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b/>
          <w:i/>
          <w:color w:val="000000"/>
        </w:rPr>
      </w:pPr>
      <w:r w:rsidRPr="0022129A">
        <w:rPr>
          <w:rFonts w:ascii="Times New Roman" w:hAnsi="Times New Roman" w:cs="Times New Roman"/>
          <w:b/>
          <w:i/>
          <w:color w:val="000000"/>
        </w:rPr>
        <w:t xml:space="preserve">5. Просветительская работа с родителями (законными  представителями). 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Сложившаяся система работы с родителями (законными представителями) по вопросам охраны и укрепления здоровья детей направлена на повышение их уровня знаний и включает: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>1. Лекции, семинары, консультации, курсы по различным вопросам роста и развития ребенка, его здоровья, факторам, положительно и отрицательно влияющим на здоровье детей и т.д.;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lastRenderedPageBreak/>
        <w:t>2. Приобретение для родителей (законных представителей) необходимой научно—методической литературы;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3.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т.п.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color w:val="000000"/>
        </w:rPr>
      </w:pPr>
      <w:r w:rsidRPr="0022129A">
        <w:rPr>
          <w:rFonts w:ascii="Times New Roman" w:hAnsi="Times New Roman" w:cs="Times New Roman"/>
          <w:b/>
          <w:color w:val="000000"/>
        </w:rPr>
        <w:t>Оценка эффективности реализации программы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Основные результаты реализации программы  формирования культуры здорового и безопасного образа жизни учащихся оцениваются в рамках мониторинговых процедур, предусматривающих выявление: динамики сезонных заболеваний; динамики школьного травматизма; утомляемости учащихся и т.п.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22129A">
        <w:rPr>
          <w:rFonts w:ascii="Times New Roman" w:hAnsi="Times New Roman" w:cs="Times New Roman"/>
          <w:color w:val="000000"/>
        </w:rPr>
        <w:t xml:space="preserve">Развиваемые у учащихся в образовательном процессе компетенции в области </w:t>
      </w:r>
      <w:proofErr w:type="spellStart"/>
      <w:r w:rsidRPr="0022129A">
        <w:rPr>
          <w:rFonts w:ascii="Times New Roman" w:hAnsi="Times New Roman" w:cs="Times New Roman"/>
          <w:color w:val="000000"/>
        </w:rPr>
        <w:t>здоровьсбережения</w:t>
      </w:r>
      <w:proofErr w:type="spellEnd"/>
      <w:r w:rsidRPr="0022129A">
        <w:rPr>
          <w:rFonts w:ascii="Times New Roman" w:hAnsi="Times New Roman" w:cs="Times New Roman"/>
          <w:color w:val="000000"/>
        </w:rPr>
        <w:t xml:space="preserve"> выявляются в процессе урочной и внеурочной работы. На уроках в процессе обсуждения вопросов, связанных с охраной и укреплением здоровья. Во внеурочной деятельности в процессе реализации дополнительных программ оздоровительной направленности.  </w:t>
      </w:r>
    </w:p>
    <w:p w:rsidR="0022129A" w:rsidRPr="0022129A" w:rsidRDefault="0022129A" w:rsidP="00374344">
      <w:pPr>
        <w:ind w:firstLine="426"/>
        <w:jc w:val="both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Примерный комплексный план мероприятий, направленных на реализацию программы формирования здорового и безопасного образа жизни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Направление деятельности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Содержание деятельности, мероприятия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Сроки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Ответственные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proofErr w:type="spellStart"/>
      <w:r w:rsidRPr="0022129A">
        <w:rPr>
          <w:rFonts w:ascii="Times New Roman" w:hAnsi="Times New Roman" w:cs="Times New Roman"/>
          <w:i/>
          <w:u w:val="single"/>
        </w:rPr>
        <w:t>Здоровьесберегающая</w:t>
      </w:r>
      <w:proofErr w:type="spellEnd"/>
      <w:r w:rsidRPr="0022129A">
        <w:rPr>
          <w:rFonts w:ascii="Times New Roman" w:hAnsi="Times New Roman" w:cs="Times New Roman"/>
          <w:i/>
          <w:u w:val="single"/>
        </w:rPr>
        <w:t xml:space="preserve"> инфраструктура ОУ – </w:t>
      </w:r>
      <w:r w:rsidRPr="0022129A">
        <w:rPr>
          <w:rFonts w:ascii="Times New Roman" w:hAnsi="Times New Roman" w:cs="Times New Roman"/>
        </w:rPr>
        <w:t xml:space="preserve"> направлена на создание условий для эффективной организации образовательного процесса: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1. Выявление категорий детей, нуждающихся в бесплатном питании.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2. Витаминизация блюд.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3. Организация работы буфета.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4. Наличие различных видов спортивного оборудования в спортивном зале и на спорт</w:t>
      </w:r>
      <w:proofErr w:type="gramStart"/>
      <w:r w:rsidRPr="0022129A">
        <w:rPr>
          <w:rFonts w:ascii="Times New Roman" w:hAnsi="Times New Roman" w:cs="Times New Roman"/>
        </w:rPr>
        <w:t>.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gramStart"/>
      <w:r w:rsidRPr="0022129A">
        <w:rPr>
          <w:rFonts w:ascii="Times New Roman" w:hAnsi="Times New Roman" w:cs="Times New Roman"/>
        </w:rPr>
        <w:t>п</w:t>
      </w:r>
      <w:proofErr w:type="gramEnd"/>
      <w:r w:rsidRPr="0022129A">
        <w:rPr>
          <w:rFonts w:ascii="Times New Roman" w:hAnsi="Times New Roman" w:cs="Times New Roman"/>
        </w:rPr>
        <w:t>лощадке.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5. Наличие в штате  логопеда, учителей физкультуры, мед</w:t>
      </w:r>
      <w:proofErr w:type="gramStart"/>
      <w:r w:rsidRPr="0022129A">
        <w:rPr>
          <w:rFonts w:ascii="Times New Roman" w:hAnsi="Times New Roman" w:cs="Times New Roman"/>
        </w:rPr>
        <w:t>.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gramStart"/>
      <w:r w:rsidRPr="0022129A">
        <w:rPr>
          <w:rFonts w:ascii="Times New Roman" w:hAnsi="Times New Roman" w:cs="Times New Roman"/>
        </w:rPr>
        <w:t>р</w:t>
      </w:r>
      <w:proofErr w:type="gramEnd"/>
      <w:r w:rsidRPr="0022129A">
        <w:rPr>
          <w:rFonts w:ascii="Times New Roman" w:hAnsi="Times New Roman" w:cs="Times New Roman"/>
        </w:rPr>
        <w:t>аботников.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Август – сентябрь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Ответственные: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Администрация школы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Медицинский персонал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i/>
          <w:u w:val="single"/>
        </w:rPr>
        <w:t xml:space="preserve">Рациональная организация учебной и внеурочной деятельности </w:t>
      </w:r>
      <w:proofErr w:type="gramStart"/>
      <w:r w:rsidRPr="0022129A">
        <w:rPr>
          <w:rFonts w:ascii="Times New Roman" w:hAnsi="Times New Roman" w:cs="Times New Roman"/>
          <w:i/>
          <w:u w:val="single"/>
        </w:rPr>
        <w:t>обучающихся</w:t>
      </w:r>
      <w:proofErr w:type="gramEnd"/>
      <w:r w:rsidRPr="0022129A">
        <w:rPr>
          <w:rFonts w:ascii="Times New Roman" w:hAnsi="Times New Roman" w:cs="Times New Roman"/>
        </w:rPr>
        <w:t xml:space="preserve"> – направлена на повышение эффективности учебного процесса: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1. Проведение тематических педсоветов по вопросам нормирования домашней работы обучающихся.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2. Замеры объёма времени, расходуемого учащимися на выполнение тех или иных заданий.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3. Работа в классах строится на основе УМК, система которых формирует установку школьников на безопасный, здоровый образ жизни </w:t>
      </w:r>
      <w:proofErr w:type="gramStart"/>
      <w:r w:rsidRPr="0022129A">
        <w:rPr>
          <w:rFonts w:ascii="Times New Roman" w:hAnsi="Times New Roman" w:cs="Times New Roman"/>
        </w:rPr>
        <w:t xml:space="preserve">( </w:t>
      </w:r>
      <w:proofErr w:type="gramEnd"/>
      <w:r w:rsidRPr="0022129A">
        <w:rPr>
          <w:rFonts w:ascii="Times New Roman" w:hAnsi="Times New Roman" w:cs="Times New Roman"/>
        </w:rPr>
        <w:t>СРО Занкова Л.В, «Школа 2100»).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4. Наличие в школе оснащенных компьютерных классов, режим работы в этих классах, режим использования ТСО и компьютерной техники на уроке.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5. Проведение психологических тренингов для учителей по вопросам индивидуального подхода  </w:t>
      </w:r>
      <w:proofErr w:type="gramStart"/>
      <w:r w:rsidRPr="0022129A">
        <w:rPr>
          <w:rFonts w:ascii="Times New Roman" w:hAnsi="Times New Roman" w:cs="Times New Roman"/>
        </w:rPr>
        <w:t>к</w:t>
      </w:r>
      <w:proofErr w:type="gramEnd"/>
      <w:r w:rsidRPr="0022129A">
        <w:rPr>
          <w:rFonts w:ascii="Times New Roman" w:hAnsi="Times New Roman" w:cs="Times New Roman"/>
        </w:rPr>
        <w:t xml:space="preserve"> обучающимся.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6. Разработка </w:t>
      </w:r>
      <w:proofErr w:type="spellStart"/>
      <w:r w:rsidRPr="0022129A">
        <w:rPr>
          <w:rFonts w:ascii="Times New Roman" w:hAnsi="Times New Roman" w:cs="Times New Roman"/>
        </w:rPr>
        <w:t>разноуровневых</w:t>
      </w:r>
      <w:proofErr w:type="spellEnd"/>
      <w:r w:rsidRPr="0022129A">
        <w:rPr>
          <w:rFonts w:ascii="Times New Roman" w:hAnsi="Times New Roman" w:cs="Times New Roman"/>
        </w:rPr>
        <w:t xml:space="preserve"> заданий для самостоятельной работы учащихся.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7. Создание ситуаций выбора учащимися заданий, форм их представления и т.п.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Ответственные: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lastRenderedPageBreak/>
        <w:t>Администрация школы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МО начальных классов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МО Классных руководителей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i/>
          <w:u w:val="single"/>
        </w:rPr>
        <w:t>Эффективная организация физкультурно-оздоровительной работы</w:t>
      </w:r>
      <w:r w:rsidRPr="0022129A">
        <w:rPr>
          <w:rFonts w:ascii="Times New Roman" w:hAnsi="Times New Roman" w:cs="Times New Roman"/>
        </w:rPr>
        <w:t xml:space="preserve"> –  направлена на обеспечение рациональной организации двигательного режима обучающихся, сохранение и укрепление здоровья </w:t>
      </w:r>
      <w:proofErr w:type="gramStart"/>
      <w:r w:rsidRPr="0022129A">
        <w:rPr>
          <w:rFonts w:ascii="Times New Roman" w:hAnsi="Times New Roman" w:cs="Times New Roman"/>
        </w:rPr>
        <w:t>детей</w:t>
      </w:r>
      <w:proofErr w:type="gramEnd"/>
      <w:r w:rsidRPr="0022129A">
        <w:rPr>
          <w:rFonts w:ascii="Times New Roman" w:hAnsi="Times New Roman" w:cs="Times New Roman"/>
        </w:rPr>
        <w:t xml:space="preserve"> и формирование культуры здоровья: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1. «Весёлые старты».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2. Спартакиады.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3. Оздоровительные минутки на уроках.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4. Ритмические паузы на переменах.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5. «Дни здоровья».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6. Игра-путешествие «Я здоровье берегу – сам себе я помогу!»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7. Театрализованные  представления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8. Тренинг безопасного поведения «Почему вредной привычке ты скажешь «нет»?»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Ответственные: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Зам</w:t>
      </w:r>
      <w:proofErr w:type="gramStart"/>
      <w:r w:rsidRPr="0022129A">
        <w:rPr>
          <w:rFonts w:ascii="Times New Roman" w:hAnsi="Times New Roman" w:cs="Times New Roman"/>
          <w:b/>
          <w:i/>
        </w:rPr>
        <w:t>.д</w:t>
      </w:r>
      <w:proofErr w:type="gramEnd"/>
      <w:r w:rsidRPr="0022129A">
        <w:rPr>
          <w:rFonts w:ascii="Times New Roman" w:hAnsi="Times New Roman" w:cs="Times New Roman"/>
          <w:b/>
          <w:i/>
        </w:rPr>
        <w:t>иректора по ВР,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педагог-организатор, учитель физкультуры.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i/>
          <w:u w:val="single"/>
        </w:rPr>
        <w:t>Реализация дополнительных образовательных программ</w:t>
      </w:r>
      <w:r w:rsidRPr="0022129A">
        <w:rPr>
          <w:rFonts w:ascii="Times New Roman" w:hAnsi="Times New Roman" w:cs="Times New Roman"/>
        </w:rPr>
        <w:t xml:space="preserve"> – направлена  на формирование ценности здоровья и ЗОЖ у детей: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1. Реализация общешкольного проекта «Школа-территория здоровья»;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2. Работа спортивных секций;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Ответственные: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Зам</w:t>
      </w:r>
      <w:proofErr w:type="gramStart"/>
      <w:r w:rsidRPr="0022129A">
        <w:rPr>
          <w:rFonts w:ascii="Times New Roman" w:hAnsi="Times New Roman" w:cs="Times New Roman"/>
          <w:b/>
          <w:i/>
        </w:rPr>
        <w:t>.д</w:t>
      </w:r>
      <w:proofErr w:type="gramEnd"/>
      <w:r w:rsidRPr="0022129A">
        <w:rPr>
          <w:rFonts w:ascii="Times New Roman" w:hAnsi="Times New Roman" w:cs="Times New Roman"/>
          <w:b/>
          <w:i/>
        </w:rPr>
        <w:t>иректора по ВР,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педагоги дополнительного образования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  <w:i/>
          <w:u w:val="single"/>
        </w:rPr>
        <w:t>Просветительская работа с родителями</w:t>
      </w:r>
      <w:r w:rsidRPr="0022129A">
        <w:rPr>
          <w:rFonts w:ascii="Times New Roman" w:hAnsi="Times New Roman" w:cs="Times New Roman"/>
        </w:rPr>
        <w:t xml:space="preserve"> –  направлена на объединение усилий для формирования ЗОЖ </w:t>
      </w:r>
      <w:proofErr w:type="gramStart"/>
      <w:r w:rsidRPr="0022129A">
        <w:rPr>
          <w:rFonts w:ascii="Times New Roman" w:hAnsi="Times New Roman" w:cs="Times New Roman"/>
        </w:rPr>
        <w:t>у</w:t>
      </w:r>
      <w:proofErr w:type="gramEnd"/>
      <w:r w:rsidRPr="0022129A">
        <w:rPr>
          <w:rFonts w:ascii="Times New Roman" w:hAnsi="Times New Roman" w:cs="Times New Roman"/>
        </w:rPr>
        <w:t xml:space="preserve"> обучающихся: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1. </w:t>
      </w:r>
      <w:proofErr w:type="gramStart"/>
      <w:r w:rsidRPr="0022129A">
        <w:rPr>
          <w:rFonts w:ascii="Times New Roman" w:hAnsi="Times New Roman" w:cs="Times New Roman"/>
        </w:rPr>
        <w:t>Лекции, семинары, консультации для родителей по различным вопросам роста и развития ребёнка, его здоровья («Почему дети и родители не всегда понимают друг друга?», «Как доставить радость маме?», «Агрессивные дети.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gramStart"/>
      <w:r w:rsidRPr="0022129A">
        <w:rPr>
          <w:rFonts w:ascii="Times New Roman" w:hAnsi="Times New Roman" w:cs="Times New Roman"/>
        </w:rPr>
        <w:t>Причины детской агрессии», «Утомляемость ребёнка и как с ней бороться», «Вредные привычки – профилактика в раннем возрасте» и т.п.).</w:t>
      </w:r>
      <w:proofErr w:type="gramEnd"/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2. Приобретение для родителей необходимой научно-методической литературы.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 xml:space="preserve">3. </w:t>
      </w:r>
      <w:proofErr w:type="gramStart"/>
      <w:r w:rsidRPr="0022129A">
        <w:rPr>
          <w:rFonts w:ascii="Times New Roman" w:hAnsi="Times New Roman" w:cs="Times New Roman"/>
        </w:rPr>
        <w:t>Совместные праздники для детей и родителей по профилактике вредных привычек  («Папа, мама, я – спортивная семья»,  «Вперёд, отцы!</w:t>
      </w:r>
      <w:proofErr w:type="gramEnd"/>
      <w:r w:rsidRPr="0022129A">
        <w:rPr>
          <w:rFonts w:ascii="Times New Roman" w:hAnsi="Times New Roman" w:cs="Times New Roman"/>
        </w:rPr>
        <w:t xml:space="preserve"> </w:t>
      </w:r>
      <w:proofErr w:type="gramStart"/>
      <w:r w:rsidRPr="0022129A">
        <w:rPr>
          <w:rFonts w:ascii="Times New Roman" w:hAnsi="Times New Roman" w:cs="Times New Roman"/>
        </w:rPr>
        <w:t>Вперёд, мальчишки!», «Вредная привычка: быть или не быть?», «А мой папа не курит!»  и т.п.).</w:t>
      </w:r>
      <w:proofErr w:type="gramEnd"/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</w:rPr>
      </w:pPr>
      <w:r w:rsidRPr="0022129A">
        <w:rPr>
          <w:rFonts w:ascii="Times New Roman" w:hAnsi="Times New Roman" w:cs="Times New Roman"/>
          <w:b/>
        </w:rPr>
        <w:t>Ответственные: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Зам</w:t>
      </w:r>
      <w:proofErr w:type="gramStart"/>
      <w:r w:rsidRPr="0022129A">
        <w:rPr>
          <w:rFonts w:ascii="Times New Roman" w:hAnsi="Times New Roman" w:cs="Times New Roman"/>
          <w:b/>
          <w:i/>
        </w:rPr>
        <w:t>.д</w:t>
      </w:r>
      <w:proofErr w:type="gramEnd"/>
      <w:r w:rsidRPr="0022129A">
        <w:rPr>
          <w:rFonts w:ascii="Times New Roman" w:hAnsi="Times New Roman" w:cs="Times New Roman"/>
          <w:b/>
          <w:i/>
        </w:rPr>
        <w:t>иректора по ВР,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Классные руководители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1-4классов.</w:t>
      </w:r>
    </w:p>
    <w:p w:rsidR="0022129A" w:rsidRPr="0022129A" w:rsidRDefault="0022129A" w:rsidP="00374344">
      <w:pPr>
        <w:ind w:firstLine="426"/>
        <w:jc w:val="center"/>
        <w:rPr>
          <w:rFonts w:ascii="Times New Roman" w:hAnsi="Times New Roman" w:cs="Times New Roman"/>
          <w:b/>
          <w:i/>
        </w:rPr>
      </w:pPr>
      <w:r w:rsidRPr="0022129A">
        <w:rPr>
          <w:rFonts w:ascii="Times New Roman" w:hAnsi="Times New Roman" w:cs="Times New Roman"/>
          <w:b/>
          <w:i/>
        </w:rPr>
        <w:t>Список использованной литературы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Дереклеева Н.И. Справочник классного руководителя. М., 2005.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Зайцев Г.К. Твои первые уроки здоровья. СПб</w:t>
      </w:r>
      <w:proofErr w:type="gramStart"/>
      <w:r w:rsidRPr="0022129A">
        <w:rPr>
          <w:rFonts w:ascii="Times New Roman" w:hAnsi="Times New Roman" w:cs="Times New Roman"/>
        </w:rPr>
        <w:t xml:space="preserve">., </w:t>
      </w:r>
      <w:proofErr w:type="gramEnd"/>
      <w:r w:rsidRPr="0022129A">
        <w:rPr>
          <w:rFonts w:ascii="Times New Roman" w:hAnsi="Times New Roman" w:cs="Times New Roman"/>
        </w:rPr>
        <w:t>1995.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proofErr w:type="spellStart"/>
      <w:r w:rsidRPr="0022129A">
        <w:rPr>
          <w:rFonts w:ascii="Times New Roman" w:hAnsi="Times New Roman" w:cs="Times New Roman"/>
        </w:rPr>
        <w:t>Латохина</w:t>
      </w:r>
      <w:proofErr w:type="spellEnd"/>
      <w:r w:rsidRPr="0022129A">
        <w:rPr>
          <w:rFonts w:ascii="Times New Roman" w:hAnsi="Times New Roman" w:cs="Times New Roman"/>
        </w:rPr>
        <w:t xml:space="preserve"> Л.И. Творим здоровье души и тела. СПб</w:t>
      </w:r>
      <w:proofErr w:type="gramStart"/>
      <w:r w:rsidRPr="0022129A">
        <w:rPr>
          <w:rFonts w:ascii="Times New Roman" w:hAnsi="Times New Roman" w:cs="Times New Roman"/>
        </w:rPr>
        <w:t xml:space="preserve">., </w:t>
      </w:r>
      <w:proofErr w:type="gramEnd"/>
      <w:r w:rsidRPr="0022129A">
        <w:rPr>
          <w:rFonts w:ascii="Times New Roman" w:hAnsi="Times New Roman" w:cs="Times New Roman"/>
        </w:rPr>
        <w:t>1997.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Обухова Л.А. Школа докторов природы или 135 уроков здоровья. М., 2004.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Примерная основная образовательная программа образовательного учреждения. Начальная школа/</w:t>
      </w:r>
      <w:proofErr w:type="spellStart"/>
      <w:r w:rsidRPr="0022129A">
        <w:rPr>
          <w:rFonts w:ascii="Times New Roman" w:hAnsi="Times New Roman" w:cs="Times New Roman"/>
        </w:rPr>
        <w:t>сост.Е.С.Савинов</w:t>
      </w:r>
      <w:proofErr w:type="spellEnd"/>
      <w:r w:rsidRPr="0022129A">
        <w:rPr>
          <w:rFonts w:ascii="Times New Roman" w:hAnsi="Times New Roman" w:cs="Times New Roman"/>
        </w:rPr>
        <w:t>. М., 2010.</w:t>
      </w:r>
    </w:p>
    <w:p w:rsidR="0022129A" w:rsidRPr="0022129A" w:rsidRDefault="0022129A" w:rsidP="00374344">
      <w:pPr>
        <w:ind w:firstLine="426"/>
        <w:rPr>
          <w:rFonts w:ascii="Times New Roman" w:hAnsi="Times New Roman" w:cs="Times New Roman"/>
        </w:rPr>
      </w:pPr>
      <w:r w:rsidRPr="0022129A">
        <w:rPr>
          <w:rFonts w:ascii="Times New Roman" w:hAnsi="Times New Roman" w:cs="Times New Roman"/>
        </w:rPr>
        <w:t>Примерная основная образовательная программа образовательного учреждения – М.: «Просвещение», 2010.</w:t>
      </w:r>
    </w:p>
    <w:p w:rsidR="0022129A" w:rsidRPr="00BA1FF8" w:rsidRDefault="0022129A" w:rsidP="00374344">
      <w:pPr>
        <w:ind w:firstLine="426"/>
        <w:rPr>
          <w:sz w:val="28"/>
          <w:szCs w:val="28"/>
        </w:rPr>
      </w:pPr>
      <w:r w:rsidRPr="00BA1FF8">
        <w:rPr>
          <w:sz w:val="28"/>
          <w:szCs w:val="28"/>
        </w:rPr>
        <w:t xml:space="preserve">    </w:t>
      </w:r>
    </w:p>
    <w:p w:rsidR="0022129A" w:rsidRPr="00BA1FF8" w:rsidRDefault="0022129A" w:rsidP="00374344">
      <w:pPr>
        <w:ind w:firstLine="426"/>
        <w:rPr>
          <w:sz w:val="28"/>
          <w:szCs w:val="28"/>
        </w:rPr>
      </w:pPr>
    </w:p>
    <w:p w:rsidR="00374344" w:rsidRDefault="00374344" w:rsidP="0022129A">
      <w:pPr>
        <w:ind w:left="-142"/>
        <w:rPr>
          <w:sz w:val="28"/>
          <w:szCs w:val="28"/>
        </w:rPr>
        <w:sectPr w:rsidR="00374344" w:rsidSect="00374344">
          <w:pgSz w:w="11909" w:h="16834"/>
          <w:pgMar w:top="1134" w:right="567" w:bottom="1134" w:left="1418" w:header="720" w:footer="720" w:gutter="0"/>
          <w:cols w:space="720"/>
          <w:noEndnote/>
        </w:sectPr>
      </w:pPr>
    </w:p>
    <w:p w:rsidR="00DA2D53" w:rsidRPr="00105310" w:rsidRDefault="00DA2D53" w:rsidP="00DA2D53">
      <w:pPr>
        <w:tabs>
          <w:tab w:val="left" w:pos="3540"/>
          <w:tab w:val="center" w:pos="7285"/>
        </w:tabs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105310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>Система оценки достижения планируемых результатов</w:t>
      </w:r>
    </w:p>
    <w:p w:rsidR="00DA2D53" w:rsidRPr="00105310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105310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освоения основной образовательной программы </w:t>
      </w:r>
    </w:p>
    <w:p w:rsidR="00DA2D53" w:rsidRPr="00105310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105310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начального общего образования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Пояснительная  записка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Планируемые результаты освоения программы начального образования по отдельным учебным предметам представляют собой систему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личностно-ориентированных целей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образования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показателей их достижения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моделей инструментария.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Они представлены в логике традиционной структуры школьных предметов (математики, русского языка, чтения, окружающего мира) и ориентируют учителя как в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ожидаемых учебных достижениях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выпускников начальной школы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объеме изучаемого учебного материала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по отдельным разделам курсов, так и в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способах и особенностях организации образовательного процесса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в начальной школе.</w:t>
      </w:r>
    </w:p>
    <w:p w:rsidR="00DA2D53" w:rsidRPr="00DA2D53" w:rsidRDefault="00DA2D53" w:rsidP="00DA2D53">
      <w:pPr>
        <w:pStyle w:val="ab"/>
        <w:spacing w:after="0"/>
        <w:ind w:left="0" w:firstLine="360"/>
        <w:jc w:val="both"/>
        <w:rPr>
          <w:color w:val="404040" w:themeColor="text1" w:themeTint="BF"/>
        </w:rPr>
      </w:pPr>
      <w:r w:rsidRPr="00DA2D53">
        <w:rPr>
          <w:color w:val="404040" w:themeColor="text1" w:themeTint="BF"/>
        </w:rPr>
        <w:t>Система   оценивания планируемых результатов освоения программ начальной школы, в  частности предполагает:</w:t>
      </w:r>
    </w:p>
    <w:p w:rsidR="00DA2D53" w:rsidRPr="00DA2D53" w:rsidRDefault="00DA2D53" w:rsidP="00143759">
      <w:pPr>
        <w:widowControl/>
        <w:numPr>
          <w:ilvl w:val="0"/>
          <w:numId w:val="8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Включение учащихся в контрольно-оценочную деятельность с тем, чтобы они приобретали навыки и привычку к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самооценке и самоанализу (рефлексии);</w:t>
      </w:r>
    </w:p>
    <w:p w:rsidR="00DA2D53" w:rsidRPr="00DA2D53" w:rsidRDefault="00DA2D53" w:rsidP="00143759">
      <w:pPr>
        <w:widowControl/>
        <w:numPr>
          <w:ilvl w:val="0"/>
          <w:numId w:val="8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Использование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proofErr w:type="spellStart"/>
      <w:r w:rsidRPr="00DA2D53">
        <w:rPr>
          <w:rFonts w:ascii="Times New Roman" w:hAnsi="Times New Roman" w:cs="Times New Roman"/>
          <w:i/>
          <w:color w:val="404040" w:themeColor="text1" w:themeTint="BF"/>
        </w:rPr>
        <w:t>критериальной</w:t>
      </w:r>
      <w:proofErr w:type="spellEnd"/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>системы оценивания;</w:t>
      </w:r>
    </w:p>
    <w:p w:rsidR="00DA2D53" w:rsidRPr="00DA2D53" w:rsidRDefault="00DA2D53" w:rsidP="00143759">
      <w:pPr>
        <w:widowControl/>
        <w:numPr>
          <w:ilvl w:val="0"/>
          <w:numId w:val="8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Использование разнообразных видов, методов, форм и объектов оценивания, в том числе: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как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внутреннюю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так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внешнюю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оценку</w:t>
      </w:r>
      <w:r w:rsidRPr="00DA2D53">
        <w:rPr>
          <w:rFonts w:ascii="Times New Roman" w:hAnsi="Times New Roman" w:cs="Times New Roman"/>
          <w:color w:val="404040" w:themeColor="text1" w:themeTint="BF"/>
        </w:rPr>
        <w:t>, при последовательном нарастании объема внешней оценки на каждой последующей ступени обучения;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субъективные и объективные методы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оценивания; стандартизованные оценки;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интегральную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оценку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в том числе –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портфолио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,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дифференцированную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оценку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отдельных аспектов обучения;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самоанализ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самооценку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обучающихся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>;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оценивание, как достигаемых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образовательных результатов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так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процесса их формирования</w:t>
      </w:r>
      <w:r w:rsidRPr="00DA2D53">
        <w:rPr>
          <w:rFonts w:ascii="Times New Roman" w:hAnsi="Times New Roman" w:cs="Times New Roman"/>
          <w:color w:val="404040" w:themeColor="text1" w:themeTint="BF"/>
        </w:rPr>
        <w:t>, а также оценивание осознанности каждым обучающимся особенностей развития своего собственного процесса обучения;</w:t>
      </w:r>
    </w:p>
    <w:p w:rsidR="00DA2D53" w:rsidRPr="00DA2D53" w:rsidRDefault="00DA2D53" w:rsidP="00143759">
      <w:pPr>
        <w:widowControl/>
        <w:numPr>
          <w:ilvl w:val="0"/>
          <w:numId w:val="86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разнообразные формы оценивания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выбор которых определяется этапом обучения, общими и специальными целями обучения, текущими учебными задачами; целью получения информации; как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внутреннюю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так 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внешнюю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оценку</w:t>
      </w:r>
      <w:r w:rsidRPr="00DA2D53">
        <w:rPr>
          <w:rFonts w:ascii="Times New Roman" w:hAnsi="Times New Roman" w:cs="Times New Roman"/>
          <w:color w:val="404040" w:themeColor="text1" w:themeTint="BF"/>
        </w:rPr>
        <w:t>, при последовательном нарастании объема внешней оценки на каждой последующей ступени обучения;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В основе  системы оценки планируемых  результатов лежит интеграция следующих образовательных  технологий</w:t>
      </w:r>
    </w:p>
    <w:p w:rsidR="00DA2D53" w:rsidRPr="00DA2D53" w:rsidRDefault="00DA2D53" w:rsidP="00143759">
      <w:pPr>
        <w:widowControl/>
        <w:numPr>
          <w:ilvl w:val="0"/>
          <w:numId w:val="87"/>
        </w:numPr>
        <w:autoSpaceDE/>
        <w:autoSpaceDN/>
        <w:adjustRightInd/>
        <w:ind w:left="106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технологий, основанных на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уровневой дифференциации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обучения,</w:t>
      </w:r>
    </w:p>
    <w:p w:rsidR="00DA2D53" w:rsidRPr="00DA2D53" w:rsidRDefault="00DA2D53" w:rsidP="00143759">
      <w:pPr>
        <w:widowControl/>
        <w:numPr>
          <w:ilvl w:val="0"/>
          <w:numId w:val="87"/>
        </w:numPr>
        <w:autoSpaceDE/>
        <w:autoSpaceDN/>
        <w:adjustRightInd/>
        <w:ind w:left="106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технологий, основанных на создании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учебных ситуаций</w:t>
      </w:r>
      <w:r w:rsidRPr="00DA2D53">
        <w:rPr>
          <w:rFonts w:ascii="Times New Roman" w:hAnsi="Times New Roman" w:cs="Times New Roman"/>
          <w:color w:val="404040" w:themeColor="text1" w:themeTint="BF"/>
        </w:rPr>
        <w:t>,</w:t>
      </w:r>
    </w:p>
    <w:p w:rsidR="00DA2D53" w:rsidRPr="00DA2D53" w:rsidRDefault="00DA2D53" w:rsidP="00143759">
      <w:pPr>
        <w:widowControl/>
        <w:numPr>
          <w:ilvl w:val="0"/>
          <w:numId w:val="87"/>
        </w:numPr>
        <w:autoSpaceDE/>
        <w:autoSpaceDN/>
        <w:adjustRightInd/>
        <w:ind w:left="106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технологий, основанные на реализации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проектной деятельности</w:t>
      </w:r>
      <w:r w:rsidRPr="00DA2D53">
        <w:rPr>
          <w:rFonts w:ascii="Times New Roman" w:hAnsi="Times New Roman" w:cs="Times New Roman"/>
          <w:color w:val="404040" w:themeColor="text1" w:themeTint="BF"/>
        </w:rPr>
        <w:t>,</w:t>
      </w:r>
    </w:p>
    <w:p w:rsidR="00DA2D53" w:rsidRPr="00DA2D53" w:rsidRDefault="00DA2D53" w:rsidP="00143759">
      <w:pPr>
        <w:widowControl/>
        <w:numPr>
          <w:ilvl w:val="0"/>
          <w:numId w:val="87"/>
        </w:numPr>
        <w:autoSpaceDE/>
        <w:autoSpaceDN/>
        <w:adjustRightInd/>
        <w:ind w:left="1068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информационных и коммуникационных технологий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обучения.</w:t>
      </w:r>
    </w:p>
    <w:p w:rsidR="00DA2D53" w:rsidRPr="00DA2D53" w:rsidRDefault="00DA2D53" w:rsidP="00DA2D53">
      <w:pPr>
        <w:ind w:left="1068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Система оценки  знаний по предметам  включает: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      </w:t>
      </w:r>
    </w:p>
    <w:p w:rsidR="00DA2D53" w:rsidRPr="00DA2D53" w:rsidRDefault="00DA2D53" w:rsidP="00143759">
      <w:pPr>
        <w:widowControl/>
        <w:numPr>
          <w:ilvl w:val="0"/>
          <w:numId w:val="8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Внутреннюю  оценку (оценка осуществляемая  учениками,  учителями, администрацией).</w:t>
      </w:r>
    </w:p>
    <w:p w:rsidR="00DA2D53" w:rsidRPr="00DA2D53" w:rsidRDefault="00DA2D53" w:rsidP="00143759">
      <w:pPr>
        <w:widowControl/>
        <w:numPr>
          <w:ilvl w:val="0"/>
          <w:numId w:val="8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Внешняя оценка (осуществляемая  внешними по отношению к школе службами)</w:t>
      </w:r>
    </w:p>
    <w:p w:rsidR="00DA2D53" w:rsidRPr="00DA2D53" w:rsidRDefault="00DA2D53" w:rsidP="00DA2D53">
      <w:pPr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   </w:t>
      </w:r>
      <w:r w:rsidRPr="00DA2D53">
        <w:rPr>
          <w:rFonts w:ascii="Times New Roman" w:hAnsi="Times New Roman" w:cs="Times New Roman"/>
          <w:color w:val="404040" w:themeColor="text1" w:themeTint="BF"/>
        </w:rPr>
        <w:tab/>
        <w:t>В системе оценивания в начальной школе используются: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преимущественно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внутренняя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оценка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выставляемая педагогом, школой;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внешняя оценка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проводится, как правило, в форме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неперсонифицированных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процедур (мониторинговых исследований, аттестации образовательных учреждений и др.), результаты которой не влияют на оценку детей, участвующих в этих процедурах;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субъективные или экспертные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(наблюдения, самооценка и самоанализ и др.)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и </w:t>
      </w:r>
      <w:proofErr w:type="spellStart"/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объективизированные</w:t>
      </w:r>
      <w:proofErr w:type="spellEnd"/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методы оценивания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(как правило, основанные на анализе </w:t>
      </w:r>
      <w:r w:rsidRPr="00DA2D53">
        <w:rPr>
          <w:rFonts w:ascii="Times New Roman" w:hAnsi="Times New Roman" w:cs="Times New Roman"/>
          <w:color w:val="404040" w:themeColor="text1" w:themeTint="BF"/>
        </w:rPr>
        <w:lastRenderedPageBreak/>
        <w:t xml:space="preserve">письменных ответов и работ учащихся), в том числе –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стандартизированные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(основанные на результатах стандартизированных письменных работ, или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тестов</w:t>
      </w:r>
      <w:r w:rsidRPr="00DA2D53">
        <w:rPr>
          <w:rFonts w:ascii="Times New Roman" w:hAnsi="Times New Roman" w:cs="Times New Roman"/>
          <w:color w:val="404040" w:themeColor="text1" w:themeTint="BF"/>
        </w:rPr>
        <w:t>) процедуры и оценки;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оценивание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достигаемых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образовательных результатов, оценивание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процесса их формирования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 оценивание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осознанности каждым обучающимся </w:t>
      </w:r>
      <w:r w:rsidRPr="00DA2D53">
        <w:rPr>
          <w:rFonts w:ascii="Times New Roman" w:hAnsi="Times New Roman" w:cs="Times New Roman"/>
          <w:color w:val="404040" w:themeColor="text1" w:themeTint="BF"/>
        </w:rPr>
        <w:t>особенностей развития его собственного процесса обучения;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разнообразные формы оценивания</w:t>
      </w:r>
      <w:r w:rsidRPr="00DA2D53">
        <w:rPr>
          <w:rFonts w:ascii="Times New Roman" w:hAnsi="Times New Roman" w:cs="Times New Roman"/>
          <w:color w:val="404040" w:themeColor="text1" w:themeTint="BF"/>
        </w:rPr>
        <w:t>, выбор которых определяется этапом обучения, общими и специальными целями обучения, текущими учебными задачами; целью получения информации;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интегральная оценка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в том числе – </w:t>
      </w:r>
      <w:proofErr w:type="spellStart"/>
      <w:r w:rsidRPr="00DA2D53">
        <w:rPr>
          <w:rFonts w:ascii="Times New Roman" w:hAnsi="Times New Roman" w:cs="Times New Roman"/>
          <w:i/>
          <w:color w:val="404040" w:themeColor="text1" w:themeTint="BF"/>
        </w:rPr>
        <w:t>портфолио</w:t>
      </w:r>
      <w:proofErr w:type="spellEnd"/>
      <w:r w:rsidRPr="00DA2D53">
        <w:rPr>
          <w:rFonts w:ascii="Times New Roman" w:hAnsi="Times New Roman" w:cs="Times New Roman"/>
          <w:i/>
          <w:color w:val="404040" w:themeColor="text1" w:themeTint="BF"/>
        </w:rPr>
        <w:t>, выставки, презентации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и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дифференцированная оценка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>отдельных аспектов обучения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;</w:t>
      </w:r>
    </w:p>
    <w:p w:rsidR="00DA2D53" w:rsidRPr="00DA2D53" w:rsidRDefault="00DA2D53" w:rsidP="00143759">
      <w:pPr>
        <w:widowControl/>
        <w:numPr>
          <w:ilvl w:val="0"/>
          <w:numId w:val="89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самоанализ и самооценка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обучающихся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>.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Объектом оценки предметных  результатов является</w:t>
      </w:r>
      <w:r w:rsidRPr="00DA2D53">
        <w:rPr>
          <w:rFonts w:ascii="Times New Roman" w:hAnsi="Times New Roman" w:cs="Times New Roman"/>
          <w:color w:val="404040" w:themeColor="text1" w:themeTint="BF"/>
        </w:rPr>
        <w:t>: способность обучающихся решать учебно-познавательные и  учебно-практические задачи.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В  систему  оценки  предметных  результатов входят:</w:t>
      </w:r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proofErr w:type="gramStart"/>
      <w:r w:rsidRPr="00DA2D53">
        <w:rPr>
          <w:rFonts w:ascii="Times New Roman" w:hAnsi="Times New Roman" w:cs="Times New Roman"/>
          <w:b/>
          <w:color w:val="404040" w:themeColor="text1" w:themeTint="BF"/>
        </w:rPr>
        <w:t>Опорные знания по  предметам: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русскому  языку, математике, чтению, окружающему миру,  которые включают  в себя: ключевые теории, идеи, понятия,  факты, методы,   понятийный аппарат.  </w:t>
      </w:r>
      <w:proofErr w:type="gramEnd"/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proofErr w:type="gramStart"/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Предметные  действия:  </w:t>
      </w:r>
      <w:r w:rsidRPr="00DA2D53">
        <w:rPr>
          <w:rFonts w:ascii="Times New Roman" w:hAnsi="Times New Roman" w:cs="Times New Roman"/>
          <w:color w:val="404040" w:themeColor="text1" w:themeTint="BF"/>
        </w:rPr>
        <w:t>использование знаково-символических средств, моделирование,  сравнение, группировка  и  классификация объектов, действия анализа, синтеза и обобщения, установление причинно-следственных  связей  и  анализ,  поиск, преобразование,  представление и интерпретация  информации, рассуждения.</w:t>
      </w:r>
      <w:proofErr w:type="gramEnd"/>
    </w:p>
    <w:p w:rsidR="00DA2D53" w:rsidRPr="00DA2D53" w:rsidRDefault="00DA2D53" w:rsidP="00DA2D53">
      <w:pPr>
        <w:ind w:firstLine="360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Источниками информации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для оценивания достигаемых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>образовательных результатов, процесса их формирования и меры осознанности каждым обучающимся особенностей развития его собственного процесса обучения, а также для оценивания хода обучения служат:</w:t>
      </w:r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proofErr w:type="gramStart"/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работы </w:t>
      </w:r>
      <w:r w:rsidRPr="00DA2D53">
        <w:rPr>
          <w:rFonts w:ascii="Times New Roman" w:hAnsi="Times New Roman" w:cs="Times New Roman"/>
          <w:color w:val="404040" w:themeColor="text1" w:themeTint="BF"/>
        </w:rPr>
        <w:t>учащихся, выполняющиеся в ходе обучения (домашние задания, мини-проекты и презентации, разнообразные тексты, отчеты о наблюдениях и экспериментах, памятки, дневники, подборки информационных материалов, и т.п., а также разнообразные инициативные творческие работы – иллюстрированные сочинения, плакаты,  поделки и т.п.);</w:t>
      </w:r>
      <w:proofErr w:type="gramEnd"/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индивидуальная и совместная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деятельность </w:t>
      </w:r>
      <w:r w:rsidRPr="00DA2D53">
        <w:rPr>
          <w:rFonts w:ascii="Times New Roman" w:hAnsi="Times New Roman" w:cs="Times New Roman"/>
          <w:color w:val="404040" w:themeColor="text1" w:themeTint="BF"/>
        </w:rPr>
        <w:t>учащихся в ходе выполнения работ;</w:t>
      </w:r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статистические данные</w:t>
      </w:r>
      <w:r w:rsidRPr="00DA2D53">
        <w:rPr>
          <w:rFonts w:ascii="Times New Roman" w:hAnsi="Times New Roman" w:cs="Times New Roman"/>
          <w:color w:val="404040" w:themeColor="text1" w:themeTint="BF"/>
        </w:rPr>
        <w:t>, основанные на ясно выраженных показателях получаемые в ходе целенаправленных наблюдений или мини-исследований;</w:t>
      </w:r>
    </w:p>
    <w:p w:rsidR="00DA2D53" w:rsidRPr="00DA2D53" w:rsidRDefault="00DA2D53" w:rsidP="00143759">
      <w:pPr>
        <w:widowControl/>
        <w:numPr>
          <w:ilvl w:val="0"/>
          <w:numId w:val="90"/>
        </w:numPr>
        <w:autoSpaceDE/>
        <w:autoSpaceDN/>
        <w:adjustRightInd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результаты тестирования  </w:t>
      </w:r>
      <w:r w:rsidRPr="00DA2D53">
        <w:rPr>
          <w:rFonts w:ascii="Times New Roman" w:hAnsi="Times New Roman" w:cs="Times New Roman"/>
          <w:color w:val="404040" w:themeColor="text1" w:themeTint="BF"/>
        </w:rPr>
        <w:t>(результаты устных и письменных проверочных работ).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 описании системы проверочных и учебно-методических материалов выделяются следующие позиции.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1.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Стартовая диагностика</w:t>
      </w:r>
      <w:r w:rsidRPr="00DA2D53">
        <w:rPr>
          <w:rFonts w:ascii="Times New Roman" w:hAnsi="Times New Roman" w:cs="Times New Roman"/>
          <w:color w:val="404040" w:themeColor="text1" w:themeTint="BF"/>
        </w:rPr>
        <w:t>, в котором представлены ожидаемый уровень предметной подготовки первоклассников, примеры проверочных заданий и возможные структуры проверочных работ в зависимости от методики и времени их проведения, а также рекомендации по использованию системы стартовой диагностики.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2.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Итоговые проверочные работы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(на конец каждого класса), включая рекомендации по их проведению, оцениванию, фиксации и анализу результатов.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Рекомендации по организации системы внутренней накопительной оценки достижений учащихся, составу </w:t>
      </w:r>
      <w:proofErr w:type="spellStart"/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портфолио</w:t>
      </w:r>
      <w:proofErr w:type="spellEnd"/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 и критериям его оценивания.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В начальной школе оценивание призвано стимулировать учение посредством</w:t>
      </w:r>
    </w:p>
    <w:p w:rsidR="00DA2D53" w:rsidRPr="00DA2D53" w:rsidRDefault="00DA2D53" w:rsidP="00143759">
      <w:pPr>
        <w:widowControl/>
        <w:numPr>
          <w:ilvl w:val="0"/>
          <w:numId w:val="7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оценки исходного знания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ребенка, того опыта, который он/она привнес в выполнение задания или в изучение темы,</w:t>
      </w:r>
    </w:p>
    <w:p w:rsidR="00DA2D53" w:rsidRPr="00DA2D53" w:rsidRDefault="00DA2D53" w:rsidP="00143759">
      <w:pPr>
        <w:widowControl/>
        <w:numPr>
          <w:ilvl w:val="0"/>
          <w:numId w:val="7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учета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индивидуальных или групповых потребностей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в учебном процессе,</w:t>
      </w:r>
    </w:p>
    <w:p w:rsidR="00DA2D53" w:rsidRPr="00DA2D53" w:rsidRDefault="00DA2D53" w:rsidP="00143759">
      <w:pPr>
        <w:widowControl/>
        <w:numPr>
          <w:ilvl w:val="0"/>
          <w:numId w:val="75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учета особенностей способов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проявления понимания </w:t>
      </w:r>
      <w:r w:rsidRPr="00DA2D53">
        <w:rPr>
          <w:rFonts w:ascii="Times New Roman" w:hAnsi="Times New Roman" w:cs="Times New Roman"/>
          <w:color w:val="404040" w:themeColor="text1" w:themeTint="BF"/>
        </w:rPr>
        <w:t>изученного на данном этапе учебного процесса и данным ребенком,</w:t>
      </w:r>
    </w:p>
    <w:p w:rsidR="00DA2D53" w:rsidRDefault="00DA2D53" w:rsidP="00143759">
      <w:pPr>
        <w:widowControl/>
        <w:numPr>
          <w:ilvl w:val="0"/>
          <w:numId w:val="75"/>
        </w:numPr>
        <w:autoSpaceDE/>
        <w:autoSpaceDN/>
        <w:adjustRightInd/>
        <w:spacing w:after="1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побуждения детей размышлять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 своем учении</w:t>
      </w:r>
      <w:r w:rsidRPr="00DA2D53">
        <w:rPr>
          <w:rFonts w:ascii="Times New Roman" w:hAnsi="Times New Roman" w:cs="Times New Roman"/>
          <w:color w:val="404040" w:themeColor="text1" w:themeTint="BF"/>
        </w:rPr>
        <w:t>, об оценке их собственных работ и процесса их выполнения.</w:t>
      </w:r>
    </w:p>
    <w:p w:rsidR="00105310" w:rsidRPr="00DA2D53" w:rsidRDefault="00105310" w:rsidP="00105310">
      <w:pPr>
        <w:widowControl/>
        <w:autoSpaceDE/>
        <w:autoSpaceDN/>
        <w:adjustRightInd/>
        <w:spacing w:after="120"/>
        <w:ind w:left="10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ind w:firstLine="567"/>
        <w:contextualSpacing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lastRenderedPageBreak/>
        <w:tab/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Система оценивания строится на основе следующих общих для всех программ начального образования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принципов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.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0" w:firstLine="567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Оценивание является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постоянным процессом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естественным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образом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интегрированным в образовательную практику. В зависимости от этапа обучения используется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диагностическое (стартовое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текущее)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и </w:t>
      </w:r>
      <w:proofErr w:type="spellStart"/>
      <w:r w:rsidRPr="00DA2D53">
        <w:rPr>
          <w:rFonts w:ascii="Times New Roman" w:hAnsi="Times New Roman" w:cs="Times New Roman"/>
          <w:i/>
          <w:color w:val="404040" w:themeColor="text1" w:themeTint="BF"/>
        </w:rPr>
        <w:t>срезовое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(тематическое, промежуточное, рубежное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итоговое)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оценивание. 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0" w:firstLine="567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Оценивание может быть только </w:t>
      </w:r>
      <w:proofErr w:type="spellStart"/>
      <w:r w:rsidRPr="00DA2D53">
        <w:rPr>
          <w:rFonts w:ascii="Times New Roman" w:hAnsi="Times New Roman" w:cs="Times New Roman"/>
          <w:i/>
          <w:color w:val="404040" w:themeColor="text1" w:themeTint="BF"/>
        </w:rPr>
        <w:t>критериальным</w:t>
      </w:r>
      <w:proofErr w:type="spellEnd"/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. </w:t>
      </w:r>
      <w:r w:rsidRPr="00DA2D53">
        <w:rPr>
          <w:rFonts w:ascii="Times New Roman" w:hAnsi="Times New Roman" w:cs="Times New Roman"/>
          <w:color w:val="404040" w:themeColor="text1" w:themeTint="BF"/>
        </w:rPr>
        <w:t>Основными критериями оценивания выступают ожидаемые результаты, соответствующие учебным целям.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0" w:firstLine="540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Оцениваться с помощью отметки могут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только результаты деятельности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ученика, но не его личные качества.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426" w:firstLine="141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Оценивать можно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только то, чему учат</w:t>
      </w:r>
      <w:r w:rsidRPr="00DA2D53">
        <w:rPr>
          <w:rFonts w:ascii="Times New Roman" w:hAnsi="Times New Roman" w:cs="Times New Roman"/>
          <w:color w:val="404040" w:themeColor="text1" w:themeTint="BF"/>
        </w:rPr>
        <w:t>.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0" w:firstLine="567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Критерии оценивания и алгоритм выставления отметки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заранее известны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 педагогам, и учащимся. Они могут вырабатываться ими совместно.</w:t>
      </w:r>
    </w:p>
    <w:p w:rsidR="00DA2D53" w:rsidRPr="00DA2D53" w:rsidRDefault="00DA2D53" w:rsidP="00143759">
      <w:pPr>
        <w:widowControl/>
        <w:numPr>
          <w:ilvl w:val="0"/>
          <w:numId w:val="76"/>
        </w:numPr>
        <w:autoSpaceDE/>
        <w:autoSpaceDN/>
        <w:adjustRightInd/>
        <w:ind w:left="0" w:firstLine="567"/>
        <w:contextualSpacing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Система оценивания выстраивается таким образом, чтобы учащиеся включались в контрольно-оценочную деятельность, приобретая навыки и привычку к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самооценке</w:t>
      </w:r>
      <w:r w:rsidRPr="00DA2D53">
        <w:rPr>
          <w:rFonts w:ascii="Times New Roman" w:hAnsi="Times New Roman" w:cs="Times New Roman"/>
          <w:color w:val="404040" w:themeColor="text1" w:themeTint="BF"/>
        </w:rPr>
        <w:t>.</w:t>
      </w:r>
    </w:p>
    <w:p w:rsidR="00DA2D53" w:rsidRPr="00DA2D53" w:rsidRDefault="00DA2D53" w:rsidP="00DA2D53">
      <w:pPr>
        <w:jc w:val="right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</w:t>
      </w:r>
    </w:p>
    <w:p w:rsidR="00DA2D53" w:rsidRPr="00DA2D53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Виды  работ,  подлежащие   обязательному  оцениванию (для  </w:t>
      </w:r>
      <w:proofErr w:type="spellStart"/>
      <w:r w:rsidRPr="00DA2D53">
        <w:rPr>
          <w:rFonts w:ascii="Times New Roman" w:hAnsi="Times New Roman" w:cs="Times New Roman"/>
          <w:b/>
          <w:color w:val="404040" w:themeColor="text1" w:themeTint="BF"/>
        </w:rPr>
        <w:t>портфолио</w:t>
      </w:r>
      <w:proofErr w:type="spellEnd"/>
      <w:r w:rsidRPr="00DA2D53">
        <w:rPr>
          <w:rFonts w:ascii="Times New Roman" w:hAnsi="Times New Roman" w:cs="Times New Roman"/>
          <w:b/>
          <w:color w:val="404040" w:themeColor="text1" w:themeTint="BF"/>
        </w:rPr>
        <w:t>)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b/>
          <w:color w:val="404040" w:themeColor="text1" w:themeTint="BF"/>
        </w:rPr>
      </w:pPr>
    </w:p>
    <w:tbl>
      <w:tblPr>
        <w:tblW w:w="8585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1"/>
        <w:gridCol w:w="475"/>
        <w:gridCol w:w="474"/>
        <w:gridCol w:w="475"/>
        <w:gridCol w:w="473"/>
        <w:gridCol w:w="366"/>
        <w:gridCol w:w="850"/>
        <w:gridCol w:w="851"/>
        <w:gridCol w:w="425"/>
        <w:gridCol w:w="425"/>
        <w:gridCol w:w="780"/>
      </w:tblGrid>
      <w:tr w:rsidR="00DA2D53" w:rsidRPr="00DA2D53" w:rsidTr="00C527E6">
        <w:trPr>
          <w:cantSplit/>
          <w:trHeight w:val="2721"/>
          <w:jc w:val="center"/>
        </w:trPr>
        <w:tc>
          <w:tcPr>
            <w:tcW w:w="2991" w:type="dxa"/>
            <w:vAlign w:val="center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Предметы</w:t>
            </w:r>
          </w:p>
        </w:tc>
        <w:tc>
          <w:tcPr>
            <w:tcW w:w="475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Диктант</w:t>
            </w:r>
          </w:p>
        </w:tc>
        <w:tc>
          <w:tcPr>
            <w:tcW w:w="474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Изложение </w:t>
            </w:r>
          </w:p>
        </w:tc>
        <w:tc>
          <w:tcPr>
            <w:tcW w:w="475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Сочинения </w:t>
            </w:r>
          </w:p>
        </w:tc>
        <w:tc>
          <w:tcPr>
            <w:tcW w:w="473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Творческие работы</w:t>
            </w:r>
          </w:p>
        </w:tc>
        <w:tc>
          <w:tcPr>
            <w:tcW w:w="366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Дневники  наблюдений</w:t>
            </w:r>
          </w:p>
        </w:tc>
        <w:tc>
          <w:tcPr>
            <w:tcW w:w="850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Результаты  исследовательских проектов</w:t>
            </w:r>
          </w:p>
        </w:tc>
        <w:tc>
          <w:tcPr>
            <w:tcW w:w="851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Продукты самостоятельного </w:t>
            </w: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  <w:lang w:val="en-US"/>
              </w:rPr>
              <w:t xml:space="preserve"> </w:t>
            </w: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творчества</w:t>
            </w:r>
          </w:p>
        </w:tc>
        <w:tc>
          <w:tcPr>
            <w:tcW w:w="425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Контрольные работы</w:t>
            </w:r>
          </w:p>
        </w:tc>
        <w:tc>
          <w:tcPr>
            <w:tcW w:w="425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Устные ответы </w:t>
            </w:r>
          </w:p>
        </w:tc>
        <w:tc>
          <w:tcPr>
            <w:tcW w:w="780" w:type="dxa"/>
            <w:textDirection w:val="btLr"/>
          </w:tcPr>
          <w:p w:rsidR="00DA2D53" w:rsidRPr="00DA2D53" w:rsidRDefault="00DA2D53" w:rsidP="00C527E6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Результат   самоанализа и рефлексии</w:t>
            </w:r>
          </w:p>
        </w:tc>
      </w:tr>
      <w:tr w:rsidR="00DA2D53" w:rsidRPr="00DA2D53" w:rsidTr="00C527E6">
        <w:trPr>
          <w:trHeight w:val="277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Русский  язык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554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Литературное чтение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  <w:t>+</w:t>
            </w: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277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Математика 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554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Окружающий мир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693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Предметы эстетического цикла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277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Технология 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277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Физкультура 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C527E6">
        <w:trPr>
          <w:trHeight w:val="571"/>
          <w:jc w:val="center"/>
        </w:trPr>
        <w:tc>
          <w:tcPr>
            <w:tcW w:w="299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Иностранный язык </w:t>
            </w: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4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7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  <w:t>+</w:t>
            </w:r>
          </w:p>
        </w:tc>
        <w:tc>
          <w:tcPr>
            <w:tcW w:w="473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  <w:lang w:val="en-US"/>
              </w:rPr>
              <w:t>+</w:t>
            </w:r>
          </w:p>
        </w:tc>
        <w:tc>
          <w:tcPr>
            <w:tcW w:w="36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5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425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780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</w:tbl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 начальной школе  используются четыре вида оценивания: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стартовая и промежуточная диагностика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текущее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оценивание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,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итоговое оценивание</w:t>
      </w:r>
      <w:r w:rsidRPr="00DA2D53">
        <w:rPr>
          <w:rFonts w:ascii="Times New Roman" w:hAnsi="Times New Roman" w:cs="Times New Roman"/>
          <w:color w:val="404040" w:themeColor="text1" w:themeTint="BF"/>
        </w:rPr>
        <w:t>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992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1901"/>
        <w:gridCol w:w="2016"/>
        <w:gridCol w:w="1671"/>
        <w:gridCol w:w="2067"/>
      </w:tblGrid>
      <w:tr w:rsidR="00DA2D53" w:rsidRPr="00DA2D53" w:rsidTr="00105310">
        <w:trPr>
          <w:trHeight w:val="549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Предметы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Стартовая </w:t>
            </w:r>
          </w:p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диагностика 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Промежуточная  диагностика 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Текущее</w:t>
            </w:r>
          </w:p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оценивание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Итоговое</w:t>
            </w:r>
          </w:p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olor w:val="404040" w:themeColor="text1" w:themeTint="BF"/>
              </w:rPr>
              <w:t>оценивание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Русский  язык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Математика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Литературное чтение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Окружающий мир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lastRenderedPageBreak/>
              <w:t>Предметы эстетического цикла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Технология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Физкультура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  <w:tr w:rsidR="00DA2D53" w:rsidRPr="00DA2D53" w:rsidTr="00105310">
        <w:trPr>
          <w:trHeight w:val="275"/>
          <w:jc w:val="center"/>
        </w:trPr>
        <w:tc>
          <w:tcPr>
            <w:tcW w:w="2269" w:type="dxa"/>
          </w:tcPr>
          <w:p w:rsidR="00DA2D53" w:rsidRPr="00DA2D53" w:rsidRDefault="00DA2D53" w:rsidP="00C527E6">
            <w:pPr>
              <w:jc w:val="both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 xml:space="preserve">Иностранный язык </w:t>
            </w:r>
          </w:p>
        </w:tc>
        <w:tc>
          <w:tcPr>
            <w:tcW w:w="190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2016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-</w:t>
            </w:r>
          </w:p>
        </w:tc>
        <w:tc>
          <w:tcPr>
            <w:tcW w:w="1671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  <w:tc>
          <w:tcPr>
            <w:tcW w:w="2067" w:type="dxa"/>
          </w:tcPr>
          <w:p w:rsidR="00DA2D53" w:rsidRPr="00DA2D53" w:rsidRDefault="00DA2D53" w:rsidP="00C527E6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+</w:t>
            </w:r>
          </w:p>
        </w:tc>
      </w:tr>
    </w:tbl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tabs>
          <w:tab w:val="left" w:pos="7560"/>
        </w:tabs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Достижения планируемых результатов освоения программ начальной школы по предметам</w:t>
      </w:r>
    </w:p>
    <w:p w:rsidR="00DA2D53" w:rsidRPr="00DA2D53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«Русский язык», «Чтение», «Математика», «Окружающий мир»</w:t>
      </w:r>
    </w:p>
    <w:p w:rsidR="00DA2D53" w:rsidRPr="00DA2D53" w:rsidRDefault="00DA2D53" w:rsidP="00DA2D53">
      <w:pPr>
        <w:tabs>
          <w:tab w:val="left" w:pos="1014"/>
          <w:tab w:val="left" w:pos="8568"/>
        </w:tabs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 Стартовая диагностика: показатели, дидактические и раздаточные материалы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Стартовая диагностика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в первых классах основывается на результатах мониторинга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общей готовности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первоклассников к обучению в школе и результатах оценки их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предметной готовности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к изучению данного курса.</w:t>
      </w:r>
      <w:r w:rsidRPr="00DA2D53">
        <w:rPr>
          <w:rFonts w:ascii="Times New Roman" w:hAnsi="Times New Roman" w:cs="Times New Roman"/>
          <w:color w:val="404040" w:themeColor="text1" w:themeTint="BF"/>
        </w:rPr>
        <w:tab/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Показатели «предметной» готовности первоклассников к изучению данного курса основываются на приводимых ниже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показателях ожидаемой подготовки </w:t>
      </w:r>
      <w:r w:rsidRPr="00DA2D53">
        <w:rPr>
          <w:rFonts w:ascii="Times New Roman" w:hAnsi="Times New Roman" w:cs="Times New Roman"/>
          <w:color w:val="404040" w:themeColor="text1" w:themeTint="BF"/>
        </w:rPr>
        <w:t>первоклассников.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Эти показатели,  представляют собой обобщение опыта многочисленных экспериментальных исследований, а также обобщения опыта наблюдений. Они определяют стартовые условия обучения детей в начальной школе.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Предметная стартовая диагностика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проводится с целью</w:t>
      </w:r>
    </w:p>
    <w:p w:rsidR="00DA2D53" w:rsidRPr="00DA2D53" w:rsidRDefault="00DA2D53" w:rsidP="00143759">
      <w:pPr>
        <w:widowControl/>
        <w:numPr>
          <w:ilvl w:val="0"/>
          <w:numId w:val="9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выяснения общего уровня готовности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класса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к изучению того или иного раздела или темы курса;</w:t>
      </w:r>
    </w:p>
    <w:p w:rsidR="00DA2D53" w:rsidRPr="00DA2D53" w:rsidRDefault="00DA2D53" w:rsidP="00143759">
      <w:pPr>
        <w:widowControl/>
        <w:numPr>
          <w:ilvl w:val="0"/>
          <w:numId w:val="9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выяснения уровня готовности данного ребенка и выявления его индивидуальных особенностей.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Следует, однако, помнить, что частичное или даже полное отсутствие у ребенка отдельных знаний и/или навыков указывает на необходимость индивидуальной коррекционной работы с данным ребенком в течение адаптационного периода и направления этой работы.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С целью проведения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текущего оценивания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учителям начальной школы рекомендуется использовать следующие 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>методы оценивания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</w:r>
      <w:r w:rsidRPr="00DA2D53">
        <w:rPr>
          <w:rFonts w:ascii="Times New Roman" w:hAnsi="Times New Roman" w:cs="Times New Roman"/>
          <w:b/>
          <w:smallCaps/>
          <w:color w:val="404040" w:themeColor="text1" w:themeTint="BF"/>
        </w:rPr>
        <w:t>Наблюдения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– метод сбора первичной информации путем непосредственной регистрации учителем наличия заранее выделенных им показателей какого-либо аспекта деятельности всего класса или одного ученика. Для фиксации результатов наблюдения  используются специальные формы (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листы наблюдений</w:t>
      </w:r>
      <w:r w:rsidRPr="00DA2D53">
        <w:rPr>
          <w:rFonts w:ascii="Times New Roman" w:hAnsi="Times New Roman" w:cs="Times New Roman"/>
          <w:color w:val="404040" w:themeColor="text1" w:themeTint="BF"/>
        </w:rPr>
        <w:t>), в которых в процессе наблюдения необходимо поставить условный знак (например, «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  <w:lang w:val="en-US"/>
        </w:rPr>
        <w:t>V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»). В зависимости от педагогической задачи листы наблюдений могут быть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именными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(при наблюдении за деятельностью определенного ученика) или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аспектными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(при оценке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сформированности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данного аспекта деятельности у всего класса).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Наблюдения проводятся достаточно часто и регулярно. Наблюдение ведётся  учителем, как с позиций внешнего наблюдателя, так и с позиций непосредственного участника деятельности.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Для оценивания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сформированности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и индивидуального прогресса в развитии многих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навыков учения</w:t>
      </w:r>
      <w:r w:rsidRPr="00DA2D53">
        <w:rPr>
          <w:rFonts w:ascii="Times New Roman" w:hAnsi="Times New Roman" w:cs="Times New Roman"/>
          <w:color w:val="404040" w:themeColor="text1" w:themeTint="BF"/>
        </w:rPr>
        <w:t>, используется метод наблюдений для изучения и фиксации следующих аспектов.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Приобретение знаний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увеличение запаса фактов, идей, слов; умение узнавать знакомое).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Понимание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ухватывать смысл, обсуждать и интерпретировать изученное).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Применение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способность использовать изученное на практике или в иных целях).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Анализ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вычленять знания или идеи, выделять отдельные компоненты, видеть связи, искать уникальные черты).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Синтез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комбинировать, воссоздавать, развивать, создавать новое).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Оценка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выдвигать суждения или заключения на основе выбранных критериев, стандартов, условий).</w:t>
      </w:r>
    </w:p>
    <w:p w:rsidR="00DA2D53" w:rsidRPr="00DA2D53" w:rsidRDefault="00DA2D53" w:rsidP="00143759">
      <w:pPr>
        <w:widowControl/>
        <w:numPr>
          <w:ilvl w:val="0"/>
          <w:numId w:val="77"/>
        </w:numPr>
        <w:tabs>
          <w:tab w:val="left" w:pos="57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lastRenderedPageBreak/>
        <w:t>Диалектичность мышления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рассматривать объект/явление/суждение и т.п. с разных точек зрения, понимать обе позиции, приводить аргументы, принимая возможность существование иной точки зрения).</w:t>
      </w:r>
    </w:p>
    <w:p w:rsidR="00DA2D53" w:rsidRPr="00A44DCD" w:rsidRDefault="00DA2D53" w:rsidP="00143759">
      <w:pPr>
        <w:widowControl/>
        <w:numPr>
          <w:ilvl w:val="0"/>
          <w:numId w:val="77"/>
        </w:numPr>
        <w:tabs>
          <w:tab w:val="clear" w:pos="360"/>
          <w:tab w:val="num" w:pos="0"/>
        </w:tabs>
        <w:autoSpaceDE/>
        <w:autoSpaceDN/>
        <w:adjustRightInd/>
        <w:ind w:left="0"/>
        <w:jc w:val="both"/>
        <w:rPr>
          <w:rFonts w:ascii="Times New Roman" w:hAnsi="Times New Roman" w:cs="Times New Roman"/>
          <w:b/>
          <w:i/>
          <w:color w:val="404040" w:themeColor="text1" w:themeTint="BF"/>
        </w:rPr>
      </w:pPr>
      <w:proofErr w:type="spellStart"/>
      <w:r w:rsidRPr="00DA2D53">
        <w:rPr>
          <w:rFonts w:ascii="Times New Roman" w:hAnsi="Times New Roman" w:cs="Times New Roman"/>
          <w:i/>
          <w:color w:val="404040" w:themeColor="text1" w:themeTint="BF"/>
        </w:rPr>
        <w:t>Метазнание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(фиксируется умение анализировать свой и чужой мыслительный процесс, задумываться о процессе познания).</w:t>
      </w:r>
    </w:p>
    <w:p w:rsidR="00A44DCD" w:rsidRPr="00DA2D53" w:rsidRDefault="00A44DCD" w:rsidP="00A44DCD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i/>
          <w:color w:val="404040" w:themeColor="text1" w:themeTint="BF"/>
        </w:rPr>
      </w:pP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Пользуясь методом наблюдений, фиксируются и оцениваются аспекты формирования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социальных навыков</w:t>
      </w:r>
      <w:r w:rsidRPr="00DA2D53">
        <w:rPr>
          <w:rFonts w:ascii="Times New Roman" w:hAnsi="Times New Roman" w:cs="Times New Roman"/>
          <w:color w:val="404040" w:themeColor="text1" w:themeTint="BF"/>
        </w:rPr>
        <w:t>: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способность принимать ответственность;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способность уважать других;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сотрудничать;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участвовать в выработке общего решения;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способность разрешать конфликты;</w:t>
      </w:r>
    </w:p>
    <w:p w:rsidR="00DA2D53" w:rsidRPr="00DA2D53" w:rsidRDefault="00DA2D53" w:rsidP="00143759">
      <w:pPr>
        <w:widowControl/>
        <w:numPr>
          <w:ilvl w:val="0"/>
          <w:numId w:val="78"/>
        </w:numPr>
        <w:autoSpaceDE/>
        <w:autoSpaceDN/>
        <w:adjustRightInd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способность приспосабливаться к выполнению различных ролей при работе в группе.</w:t>
      </w:r>
    </w:p>
    <w:p w:rsidR="00DA2D53" w:rsidRDefault="00DA2D53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 xml:space="preserve">Наблюдения очень полезны и при общей оценке коммуникативных навыков: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слушания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(слышать инструкции, слышать других, воспринимать информацию);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говорения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(ясно выражаться, высказывать мнение, давать устный отчет в малой и большой группе);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чтение </w:t>
      </w:r>
      <w:r w:rsidRPr="00DA2D53">
        <w:rPr>
          <w:rFonts w:ascii="Times New Roman" w:hAnsi="Times New Roman" w:cs="Times New Roman"/>
          <w:color w:val="404040" w:themeColor="text1" w:themeTint="BF"/>
        </w:rPr>
        <w:t>(способность читать для удовольствия и для получения информации); п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исьма </w:t>
      </w:r>
      <w:r w:rsidRPr="00DA2D53">
        <w:rPr>
          <w:rFonts w:ascii="Times New Roman" w:hAnsi="Times New Roman" w:cs="Times New Roman"/>
          <w:color w:val="404040" w:themeColor="text1" w:themeTint="BF"/>
        </w:rPr>
        <w:t>(умение фиксировать наблюдения, делать выписки, излагать краткое содержание, готовить отчеты, вести дневник).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Более того, они одновременно выступают и в качестве обучающего средства. При формировании навыков работы в группе  предлагается учащимся в ходе групповой работы совместно заполнить такой лист наблюдений про каждого из участников групповой работы:</w:t>
      </w:r>
    </w:p>
    <w:p w:rsidR="00A44DCD" w:rsidRDefault="00A44DCD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A44DCD" w:rsidRDefault="00A44DCD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6B5698" w:rsidRDefault="006B5698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CD7499" w:rsidRDefault="00CD7499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6B5698" w:rsidRPr="00DA2D53" w:rsidRDefault="006B5698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0" w:type="auto"/>
        <w:jc w:val="center"/>
        <w:tblInd w:w="108" w:type="dxa"/>
        <w:tblLook w:val="01E0"/>
      </w:tblPr>
      <w:tblGrid>
        <w:gridCol w:w="302"/>
        <w:gridCol w:w="678"/>
        <w:gridCol w:w="667"/>
        <w:gridCol w:w="6819"/>
        <w:gridCol w:w="748"/>
      </w:tblGrid>
      <w:tr w:rsidR="00DA2D53" w:rsidRPr="00DA2D53" w:rsidTr="00A44DCD">
        <w:trPr>
          <w:jc w:val="center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1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b/>
                <w: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aps/>
                <w:color w:val="404040" w:themeColor="text1" w:themeTint="BF"/>
              </w:rPr>
              <w:t>Лист наблюдений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  <w:t>Оценка работы в группе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  <w:t>Дата ________________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  <w:t xml:space="preserve">Имя, фамилия </w:t>
            </w:r>
          </w:p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  <w:t xml:space="preserve">                                     ___________________________________________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чередует говорение и слушание;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задает уместные вопросы;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говорит по теме;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пытается полно отвечать на замечания и вопросы товарищей по работе;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</w:tbl>
    <w:p w:rsidR="00DA2D53" w:rsidRPr="00DA2D53" w:rsidRDefault="00DA2D53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Учитель, наблюдая за работой детей, ведёт аналогичные записи параллельно.</w:t>
      </w:r>
    </w:p>
    <w:p w:rsidR="00DA2D53" w:rsidRPr="00DA2D53" w:rsidRDefault="00DA2D53" w:rsidP="00DA2D53">
      <w:pPr>
        <w:spacing w:after="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Подобная работа целесообразна также и при формировании других навыков. Так для отработки навыков устной речи  предлагается  учащимся, слушая устную презентацию одноклассника, одновременно с учителем заполнять следующий лист наблюдений:</w:t>
      </w:r>
    </w:p>
    <w:tbl>
      <w:tblPr>
        <w:tblW w:w="0" w:type="auto"/>
        <w:jc w:val="center"/>
        <w:tblInd w:w="108" w:type="dxa"/>
        <w:tblLook w:val="01E0"/>
      </w:tblPr>
      <w:tblGrid>
        <w:gridCol w:w="362"/>
        <w:gridCol w:w="513"/>
        <w:gridCol w:w="513"/>
        <w:gridCol w:w="6408"/>
        <w:gridCol w:w="1418"/>
      </w:tblGrid>
      <w:tr w:rsidR="00DA2D53" w:rsidRPr="00DA2D53" w:rsidTr="00A44DCD">
        <w:trPr>
          <w:jc w:val="center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3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b/>
                <w: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caps/>
                <w:color w:val="404040" w:themeColor="text1" w:themeTint="BF"/>
              </w:rPr>
              <w:t>Лист наблюдений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74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b/>
                <w:smallCaps/>
                <w:color w:val="404040" w:themeColor="text1" w:themeTint="BF"/>
              </w:rPr>
              <w:t>Оценка устной презентации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наглядно передает содержание и структуру сообщения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выбирает доступное содержание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выбирает удачную форму подачи информации, помогающую понять смысл сообщения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привлекает аудиторию с помощью глазного контакта, уместных устных реплик и тона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использует специальные слова и выражения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D53" w:rsidRPr="00DA2D53" w:rsidRDefault="00DA2D53" w:rsidP="00143759">
            <w:pPr>
              <w:widowControl/>
              <w:numPr>
                <w:ilvl w:val="0"/>
                <w:numId w:val="79"/>
              </w:numPr>
              <w:autoSpaceDE/>
              <w:autoSpaceDN/>
              <w:adjustRightInd/>
              <w:spacing w:after="60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DA2D53">
              <w:rPr>
                <w:rFonts w:ascii="Times New Roman" w:hAnsi="Times New Roman" w:cs="Times New Roman"/>
                <w:color w:val="404040" w:themeColor="text1" w:themeTint="BF"/>
              </w:rPr>
              <w:t>использует разнообразные предложения и словосочетания, которые оживляют речь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  <w:tr w:rsidR="00DA2D53" w:rsidRPr="00DA2D53" w:rsidTr="00A44DCD">
        <w:trPr>
          <w:jc w:val="center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6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2D53" w:rsidRPr="00DA2D53" w:rsidRDefault="00DA2D53" w:rsidP="00C527E6">
            <w:pPr>
              <w:spacing w:after="60"/>
              <w:ind w:left="283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</w:p>
        </w:tc>
      </w:tr>
    </w:tbl>
    <w:p w:rsidR="00DA2D53" w:rsidRPr="00DA2D53" w:rsidRDefault="00DA2D53" w:rsidP="00DA2D53">
      <w:pPr>
        <w:spacing w:after="60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Метод наблюдений удобен и для оценки степени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сформированности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таких навыков поисковой и проектной деятельности, навыков работы с информацией, как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формулировать вопрос, ставить проблему;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вести наблюдение;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спланировать работу,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спланировать время;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собрать данные;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зафиксировать данные;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упорядочить и организовать данные;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проинтерпретировать данные;</w:t>
      </w:r>
    </w:p>
    <w:p w:rsidR="00DA2D53" w:rsidRPr="00DA2D53" w:rsidRDefault="00DA2D53" w:rsidP="00143759">
      <w:pPr>
        <w:widowControl/>
        <w:numPr>
          <w:ilvl w:val="0"/>
          <w:numId w:val="80"/>
        </w:numPr>
        <w:autoSpaceDE/>
        <w:autoSpaceDN/>
        <w:adjustRightInd/>
        <w:ind w:left="0" w:firstLine="1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умение представить результаты или подготовленный продукт.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В ходе наблюдений, как правило, фиксируются наличие типичных черт наблюдаемого явления, но при необходимости отмечаются и отдельные существенные нетипичные особенности.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>Результаты наблюдений систематизируются и хранятся учителем в удобной для него системе. Используются  различные ИКТ, средства и программное обеспечение.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Еще одним методом оценивания, близким к наблюдению, является </w:t>
      </w:r>
      <w:r w:rsidRPr="00DA2D53">
        <w:rPr>
          <w:rFonts w:ascii="Times New Roman" w:hAnsi="Times New Roman" w:cs="Times New Roman"/>
          <w:b/>
          <w:smallCaps/>
          <w:color w:val="404040" w:themeColor="text1" w:themeTint="BF"/>
        </w:rPr>
        <w:t>оценивание процесса выполнения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, которое представляет собой целенаправленное оценивание на основе критериев, отражающих особенности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целеполагания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и реальных условий выполнения деятельности. Оценивание процесса выполнения – достаточно трудоемкий метод, который ведется с помощью аудио и видеозаписей, письменной фиксации фактов. Этот метод используется при оценивании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сформированности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важнейших навыков совместной работы, исследовательских навыков и т.п. В отличие от наблюдения, являющегося субъективным методом, основанным на экспертной оценке, этот метод более объективен.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Метод оценивания, основанный на </w:t>
      </w:r>
      <w:r w:rsidRPr="00DA2D53">
        <w:rPr>
          <w:rFonts w:ascii="Times New Roman" w:hAnsi="Times New Roman" w:cs="Times New Roman"/>
          <w:smallCaps/>
          <w:color w:val="404040" w:themeColor="text1" w:themeTint="BF"/>
        </w:rPr>
        <w:t>в</w:t>
      </w:r>
      <w:r w:rsidRPr="00DA2D53">
        <w:rPr>
          <w:rFonts w:ascii="Times New Roman" w:hAnsi="Times New Roman" w:cs="Times New Roman"/>
          <w:b/>
          <w:smallCaps/>
          <w:color w:val="404040" w:themeColor="text1" w:themeTint="BF"/>
        </w:rPr>
        <w:t>ыборе ответа</w:t>
      </w: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>или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smallCaps/>
          <w:color w:val="404040" w:themeColor="text1" w:themeTint="BF"/>
        </w:rPr>
        <w:t>кратком свободном ответе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t>,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представляет собой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>ситуативную, однонаправленную оценочную деятельность.  Он проводится в форме теста или устного опроса типа викторины. Используется для дифференцированной оценки достигаемых образовательных результатов.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lastRenderedPageBreak/>
        <w:t xml:space="preserve">           Метод оценивания, который можно условно назвать как </w:t>
      </w:r>
      <w:r w:rsidRPr="00DA2D53">
        <w:rPr>
          <w:rFonts w:ascii="Times New Roman" w:hAnsi="Times New Roman" w:cs="Times New Roman"/>
          <w:b/>
          <w:smallCaps/>
          <w:color w:val="404040" w:themeColor="text1" w:themeTint="BF"/>
        </w:rPr>
        <w:t xml:space="preserve">Открытый ответ. </w:t>
      </w:r>
      <w:r w:rsidRPr="00DA2D53">
        <w:rPr>
          <w:rFonts w:ascii="Times New Roman" w:hAnsi="Times New Roman" w:cs="Times New Roman"/>
          <w:color w:val="404040" w:themeColor="text1" w:themeTint="BF"/>
        </w:rPr>
        <w:t>Он представляет собой, как правило, письменный ответ, который дается в форме небольшого текста, рисунка, диаграммы или решения. Этот метод также используется для дифференцированной оценки отдельных аспектов достигаемых образовательных результатов,  иногда используется  и для интегральной оценки.</w:t>
      </w:r>
    </w:p>
    <w:p w:rsidR="00DA2D53" w:rsidRPr="00DA2D53" w:rsidRDefault="00DA2D53" w:rsidP="00DA2D53">
      <w:pPr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ЭТАПЫ И УРОВНИ ИСПОЛЬЗОВАНИЯ</w:t>
      </w:r>
    </w:p>
    <w:p w:rsidR="00DA2D53" w:rsidRPr="00DA2D53" w:rsidRDefault="00DA2D53" w:rsidP="00DA2D53">
      <w:pPr>
        <w:jc w:val="center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>системы оценки образовательных результатов</w:t>
      </w:r>
    </w:p>
    <w:p w:rsidR="00DA2D53" w:rsidRPr="00DA2D53" w:rsidRDefault="00DA2D53" w:rsidP="00DA2D53">
      <w:pPr>
        <w:rPr>
          <w:rFonts w:ascii="Times New Roman" w:hAnsi="Times New Roman" w:cs="Times New Roman"/>
          <w:b/>
          <w:color w:val="404040" w:themeColor="text1" w:themeTint="BF"/>
          <w:u w:val="single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1. НАЧАЛЬНЫЙ уровень использования системы оценки.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На этом этапе вводятся только два правила, которые составляют основу оценивания и, без опоры на которые невозможно реализовать все прочие правила и элементы системы оценки.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1-е правило (Различие оценки и отметки)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. Учитель и ученики  привыкают различать словесную оценку любых действий и отметку − знак за решение учебной задачи (предметной или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метапредметной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).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 первом классе вместо балльных отметок допустимо использовать только положительную и не различаемую по уровням фиксацию: </w:t>
      </w:r>
    </w:p>
    <w:p w:rsidR="00DA2D53" w:rsidRPr="00DA2D53" w:rsidRDefault="00DA2D53" w:rsidP="00143759">
      <w:pPr>
        <w:widowControl/>
        <w:numPr>
          <w:ilvl w:val="0"/>
          <w:numId w:val="81"/>
        </w:numPr>
        <w:tabs>
          <w:tab w:val="clear" w:pos="3060"/>
          <w:tab w:val="num" w:pos="1080"/>
        </w:tabs>
        <w:autoSpaceDE/>
        <w:autoSpaceDN/>
        <w:adjustRightInd/>
        <w:ind w:hanging="234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учитель у себя в таблице результатов ставит «+», </w:t>
      </w:r>
    </w:p>
    <w:p w:rsidR="00DA2D53" w:rsidRPr="00DA2D53" w:rsidRDefault="00DA2D53" w:rsidP="00143759">
      <w:pPr>
        <w:widowControl/>
        <w:numPr>
          <w:ilvl w:val="0"/>
          <w:numId w:val="81"/>
        </w:numPr>
        <w:tabs>
          <w:tab w:val="clear" w:pos="3060"/>
          <w:tab w:val="num" w:pos="1080"/>
        </w:tabs>
        <w:autoSpaceDE/>
        <w:autoSpaceDN/>
        <w:adjustRightInd/>
        <w:ind w:left="10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ученик у себя в дневнике или тетради также ставит «+» или закрашивает кружок (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см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>. «Личный еженедельник первоклассника», издательство «Баласс»).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 последующих классах при появлении балльных отметок правило используется целиком: отметка может быть поставлена не за «общую активность», не за отдельные реплики, а только за самостоятельное решение учеником учебной задачи (выполнение задания).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2-е правило (Самооценка). </w:t>
      </w:r>
      <w:r w:rsidRPr="00DA2D53">
        <w:rPr>
          <w:rFonts w:ascii="Times New Roman" w:hAnsi="Times New Roman" w:cs="Times New Roman"/>
          <w:color w:val="404040" w:themeColor="text1" w:themeTint="BF"/>
        </w:rPr>
        <w:t>Ученики в диалоге с учителем обучаются самостоятельно оценивать свои результаты по «Алгоритму самооценки».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 первом классе алгоритм состоит из четырёх вопросов: </w:t>
      </w:r>
    </w:p>
    <w:p w:rsidR="00DA2D53" w:rsidRPr="00DA2D53" w:rsidRDefault="00DA2D53" w:rsidP="00DA2D53">
      <w:pPr>
        <w:ind w:left="2700" w:hanging="19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1. Какое было задание? (Учимся вспоминать цель работы.)</w:t>
      </w:r>
    </w:p>
    <w:p w:rsidR="00DA2D53" w:rsidRPr="00DA2D53" w:rsidRDefault="00DA2D53" w:rsidP="00DA2D53">
      <w:pPr>
        <w:ind w:left="2700" w:hanging="19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2. Удалось выполнить задание? (Учимся сравнивать результат с целью.)</w:t>
      </w:r>
    </w:p>
    <w:p w:rsidR="00DA2D53" w:rsidRPr="00DA2D53" w:rsidRDefault="00DA2D53" w:rsidP="00DA2D53">
      <w:pPr>
        <w:ind w:left="2700" w:hanging="19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3. Задание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выполнено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верно или не совсем? (Учимся находить и признавать ошибки.) </w:t>
      </w:r>
    </w:p>
    <w:p w:rsidR="00DA2D53" w:rsidRPr="00DA2D53" w:rsidRDefault="00DA2D53" w:rsidP="00DA2D53">
      <w:pPr>
        <w:ind w:left="2700" w:hanging="19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4. Выполнил самостоятельно или с чьей-то помощью? (Учимся оценивать процесс.)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 последующих классах к алгоритму добавляются новые вопросы: «Как мы различаем отметки и оценки?», «Какую себе поставишь отметку?» и т.д. </w:t>
      </w:r>
    </w:p>
    <w:p w:rsidR="00DA2D53" w:rsidRPr="00DA2D53" w:rsidRDefault="00DA2D53" w:rsidP="00DA2D53">
      <w:pPr>
        <w:ind w:left="1260" w:hanging="360"/>
        <w:jc w:val="both"/>
        <w:rPr>
          <w:rFonts w:ascii="Times New Roman" w:hAnsi="Times New Roman" w:cs="Times New Roman"/>
          <w:i/>
          <w:color w:val="404040" w:themeColor="text1" w:themeTint="BF"/>
        </w:rPr>
      </w:pPr>
    </w:p>
    <w:p w:rsidR="00DA2D53" w:rsidRPr="00DA2D53" w:rsidRDefault="00DA2D53" w:rsidP="00DA2D53">
      <w:pPr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2. СТАНДАРТНЫЙ уровень использования системы оценки.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i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На этом этапе учитель начинает использовать те части правил оценивания, без которых невозможно реализовать требования ФГОС по комплексной оценке предметных,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метапредметных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и личностных результатах каждого ученика.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3-е правило (Одна задача – одна оценка)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используется полностью. Учитель и ученики привыкают оценивать каждую решённую задачу в отдельности.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Если требуется определить одну отметку за контрольную или за урок, это делается на основе отдельных отметок за решённые задачи (например, среднее арифметическое).</w:t>
      </w:r>
      <w:proofErr w:type="gramEnd"/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4-е правило (Таблицы результатов и «Портфель достижений»)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используется частично. Учитель начинает использовать таблицы результатов только после проведения итоговых контрольных работы по предметам (один раз в четверть) и диагностик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метапредметных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результатов (примерно один раз в год). После проведения таких работ учитель выставляет отметки за каждое из заданий в таблицу результатов (в «Рабочий журнал учителя»). В текущей работе при заполнении официального журнала учитель руководствуется привычными правилами. Отметки в таблицы результатов выставляются: </w:t>
      </w:r>
    </w:p>
    <w:p w:rsidR="00DA2D53" w:rsidRPr="00DA2D53" w:rsidRDefault="00DA2D53" w:rsidP="00143759">
      <w:pPr>
        <w:widowControl/>
        <w:numPr>
          <w:ilvl w:val="0"/>
          <w:numId w:val="82"/>
        </w:numPr>
        <w:tabs>
          <w:tab w:val="clear" w:pos="2520"/>
          <w:tab w:val="num" w:pos="1080"/>
        </w:tabs>
        <w:autoSpaceDE/>
        <w:autoSpaceDN/>
        <w:adjustRightInd/>
        <w:ind w:hanging="180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 1-м классе в виде «+» (зачёт, решение задачи, выполнение задания) или отсутствие «+» (задача не решена, задание не выполнено),</w:t>
      </w:r>
    </w:p>
    <w:p w:rsidR="00DA2D53" w:rsidRPr="00DA2D53" w:rsidRDefault="00DA2D53" w:rsidP="00143759">
      <w:pPr>
        <w:widowControl/>
        <w:numPr>
          <w:ilvl w:val="0"/>
          <w:numId w:val="82"/>
        </w:numPr>
        <w:tabs>
          <w:tab w:val="clear" w:pos="2520"/>
          <w:tab w:val="num" w:pos="1080"/>
        </w:tabs>
        <w:autoSpaceDE/>
        <w:autoSpaceDN/>
        <w:adjustRightInd/>
        <w:ind w:left="108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в 2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4 классах отметки ставятся по той шкале, которая принята в данном образовательном учреждении (например, традиционная 5-балльная). Эти данные </w:t>
      </w:r>
      <w:r w:rsidRPr="00DA2D53">
        <w:rPr>
          <w:rFonts w:ascii="Times New Roman" w:hAnsi="Times New Roman" w:cs="Times New Roman"/>
          <w:color w:val="404040" w:themeColor="text1" w:themeTint="BF"/>
        </w:rPr>
        <w:lastRenderedPageBreak/>
        <w:t xml:space="preserve">используются для отслеживания того, как конкретные ученики справляются с программными требованиями (насколько они успешны).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Только эти данные учитель переносит в «Портфель достижений ученика». Остальные материалы портфеля достижений ученик пополняет самостоятельно (консультируясь с учителем).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5-е правило (Уровни успешности)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используется частично. Учитель фиксирует уровни успешности только при оценивании заданий предметных проверочных и контрольных работа, а также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метапредметных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диагностических, руководствуясь готовой шкалой в печатных изданиях (в тетрадях для проверочных и контрольных работ). Для текущего оценивания учитель руководствуется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привычными ему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правилами контроля и оценивания. </w:t>
      </w:r>
    </w:p>
    <w:p w:rsidR="00DA2D53" w:rsidRPr="00DA2D53" w:rsidRDefault="00DA2D53" w:rsidP="00DA2D53">
      <w:pPr>
        <w:ind w:firstLine="54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 6-е правило (Итоговые оценки)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используется частично. Учитель определяет итоговую оценку за ступень начальной школы в соответствии с требованиями новой системы оценки (на основе выходных диагностик и «Портфеля достижений»). При определении четвертных оценок по предметам учитель использует привычные традиционные правила. </w:t>
      </w:r>
    </w:p>
    <w:p w:rsidR="00DA2D53" w:rsidRPr="00DA2D53" w:rsidRDefault="00DA2D53" w:rsidP="00DA2D53">
      <w:pPr>
        <w:ind w:firstLine="54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Метапредметные диагностические работы (проводятся 1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2 раза в год). </w:t>
      </w:r>
    </w:p>
    <w:p w:rsidR="00DA2D53" w:rsidRPr="00DA2D53" w:rsidRDefault="00DA2D53" w:rsidP="00DA2D53">
      <w:pPr>
        <w:ind w:firstLine="54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Благодаря этим усилиям, ученики приобретут умение самооценки, ряд качеств контрольно-оценочной самостоятельности; администрация, учитель и родители смогут проследить реальные успехи и достижения каждого ученика, получат необходимые данные для комплексной накопительной оценки. Однако, поскольку используется неполный набор правил оценивания, показатели комфортности и осознанного отношения учеников к учебной деятельности изменятся не столь значительно.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b/>
          <w:color w:val="404040" w:themeColor="text1" w:themeTint="BF"/>
        </w:rPr>
      </w:pPr>
    </w:p>
    <w:p w:rsidR="00DA2D53" w:rsidRPr="00DA2D53" w:rsidRDefault="00DA2D53" w:rsidP="00DA2D53">
      <w:pPr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3. МАКСИМАЛЬНЫЙ уровень использования системы оценки.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На этом этапе учитель  вводит полный набор правил оценивания или отдельные правила из этого набора, что позволит получить максимальный эффект. </w:t>
      </w:r>
    </w:p>
    <w:p w:rsidR="00DA2D53" w:rsidRPr="00DA2D53" w:rsidRDefault="00DA2D53" w:rsidP="00DA2D53">
      <w:pPr>
        <w:ind w:firstLine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4-е правило (Таблицы результатов и «Портфель достижений»)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используется уже не частично, а полностью. Предметные таблицы результатов учитель заполняет постоянно текущими отметками, а не только после контрольных работ. Чтобы исключить двойное выставление отметок в таблицы результатов и в официальный журнал, рекомендуется воспользоваться правом образовательного учреждения на определение порядка заполнения журнала: выставлять в него только отметки за контрольные работы и за четверть, но не текущие отметки, которые фиксируются только в «Рабочем журнале учителя» и в дневниках школьников. </w:t>
      </w:r>
    </w:p>
    <w:p w:rsidR="00DA2D53" w:rsidRPr="00DA2D53" w:rsidRDefault="00DA2D53" w:rsidP="00DA2D53">
      <w:pPr>
        <w:ind w:firstLine="708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5-е правило (Уровни успешности)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– используется уже не частично, а полностью. Учитель использует уровни успешности при оценке не только контрольных работ, но и всех текущих заданий, регулярно, обучая своих учеников по этим критериям определять уровень любого задания.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    6-е правило (Итоговые оценки) </w:t>
      </w:r>
      <w:r w:rsidRPr="00DA2D53">
        <w:rPr>
          <w:rFonts w:ascii="Times New Roman" w:hAnsi="Times New Roman" w:cs="Times New Roman"/>
          <w:b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используется уже не частично, а полностью. Учитель определяет в соответствии с этим правилом не только итоговую оценку за ступень начальной школы, но и итоговые предметные оценки за четверть, и комплексную оценку за год.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Таким образом, при использовании полного набора правил оценивания: </w:t>
      </w:r>
    </w:p>
    <w:p w:rsidR="00DA2D53" w:rsidRPr="00DA2D53" w:rsidRDefault="00DA2D53" w:rsidP="00143759">
      <w:pPr>
        <w:widowControl/>
        <w:numPr>
          <w:ilvl w:val="0"/>
          <w:numId w:val="83"/>
        </w:numPr>
        <w:tabs>
          <w:tab w:val="num" w:pos="720"/>
        </w:tabs>
        <w:autoSpaceDE/>
        <w:autoSpaceDN/>
        <w:adjustRightInd/>
        <w:ind w:left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учителю необходимо будет документально оформить их использование решением педсовета образовательного учреждения, так как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изменится порядок заполнения официального журнала − большинство текущих отметок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будет выставляться в «Рабочем журнале учителя» и в дневниках школьников, </w:t>
      </w:r>
    </w:p>
    <w:p w:rsidR="00DA2D53" w:rsidRPr="00DA2D53" w:rsidRDefault="00DA2D53" w:rsidP="00143759">
      <w:pPr>
        <w:widowControl/>
        <w:numPr>
          <w:ilvl w:val="0"/>
          <w:numId w:val="83"/>
        </w:numPr>
        <w:tabs>
          <w:tab w:val="num" w:pos="720"/>
        </w:tabs>
        <w:autoSpaceDE/>
        <w:autoSpaceDN/>
        <w:adjustRightInd/>
        <w:ind w:left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учитель будет тратить заметно больше времени (ведение таблиц результатов, выделение времени на пересдачи учениками контрольных работ и т.п.).</w:t>
      </w:r>
    </w:p>
    <w:p w:rsidR="00DA2D53" w:rsidRPr="00DA2D53" w:rsidRDefault="00DA2D53" w:rsidP="00DA2D53">
      <w:pPr>
        <w:ind w:left="360"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Все эти усилия позволят заметно снизить показатели уровня тревожности в ситуациях «предъявления себя», «отношений с учителями», «боязни успеха». Заметно возрастёт сознательное отношение учеников к целям обучения и к самой учебной деятельности, будут развиты качества контрольно-оценочной самостоятельности. </w:t>
      </w:r>
    </w:p>
    <w:p w:rsidR="00DA2D53" w:rsidRPr="00DA2D53" w:rsidRDefault="00DA2D53" w:rsidP="00DA2D53">
      <w:pPr>
        <w:pStyle w:val="ab"/>
        <w:rPr>
          <w:b/>
          <w:color w:val="404040" w:themeColor="text1" w:themeTint="BF"/>
        </w:rPr>
      </w:pPr>
      <w:r w:rsidRPr="00DA2D53">
        <w:rPr>
          <w:b/>
          <w:color w:val="404040" w:themeColor="text1" w:themeTint="BF"/>
        </w:rPr>
        <w:t xml:space="preserve"> «Итоговая отметка».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lastRenderedPageBreak/>
        <w:t xml:space="preserve">Предметные четвертные оценки/отметки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определяются по таблицам предметных результатов (среднее арифметическое баллов). </w:t>
      </w:r>
    </w:p>
    <w:p w:rsidR="00DA2D53" w:rsidRPr="00DA2D53" w:rsidRDefault="00DA2D53" w:rsidP="00DA2D53">
      <w:pPr>
        <w:ind w:firstLine="36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color w:val="404040" w:themeColor="text1" w:themeTint="BF"/>
        </w:rPr>
        <w:t xml:space="preserve">Итоговая оценка за ступень начальной школы определяется 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на основе всех положительных результатов, накопленных учеником в своём «Портфеле достижений», и на основе итоговой диагностики предметных и </w:t>
      </w:r>
      <w:proofErr w:type="spellStart"/>
      <w:r w:rsidRPr="00DA2D53">
        <w:rPr>
          <w:rFonts w:ascii="Times New Roman" w:hAnsi="Times New Roman" w:cs="Times New Roman"/>
          <w:color w:val="404040" w:themeColor="text1" w:themeTint="BF"/>
        </w:rPr>
        <w:t>метапредметных</w:t>
      </w:r>
      <w:proofErr w:type="spellEnd"/>
      <w:r w:rsidRPr="00DA2D53">
        <w:rPr>
          <w:rFonts w:ascii="Times New Roman" w:hAnsi="Times New Roman" w:cs="Times New Roman"/>
          <w:color w:val="404040" w:themeColor="text1" w:themeTint="BF"/>
        </w:rPr>
        <w:t xml:space="preserve"> результатов. </w:t>
      </w:r>
    </w:p>
    <w:p w:rsidR="00DA2D53" w:rsidRPr="00DA2D53" w:rsidRDefault="00DA2D53" w:rsidP="00DA2D53">
      <w:pPr>
        <w:ind w:left="1260" w:hanging="72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Четвертная ОЦЕНКА (1 – 2 классы)</w:t>
      </w:r>
    </w:p>
    <w:p w:rsidR="00DA2D53" w:rsidRPr="00DA2D53" w:rsidRDefault="00DA2D53" w:rsidP="00143759">
      <w:pPr>
        <w:widowControl/>
        <w:numPr>
          <w:ilvl w:val="0"/>
          <w:numId w:val="84"/>
        </w:numPr>
        <w:tabs>
          <w:tab w:val="clear" w:pos="1980"/>
          <w:tab w:val="num" w:pos="720"/>
        </w:tabs>
        <w:autoSpaceDE/>
        <w:autoSpaceDN/>
        <w:adjustRightInd/>
        <w:ind w:left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выражается в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>словесной (устной) характеристике</w:t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уровня развития ученика: какие предметные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действия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и на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каком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уровне он смог продемонстрировать в ходе решения задач по темам данной четверти;</w:t>
      </w:r>
    </w:p>
    <w:p w:rsidR="00DA2D53" w:rsidRPr="00DA2D53" w:rsidRDefault="00DA2D53" w:rsidP="00143759">
      <w:pPr>
        <w:widowControl/>
        <w:numPr>
          <w:ilvl w:val="0"/>
          <w:numId w:val="84"/>
        </w:numPr>
        <w:tabs>
          <w:tab w:val="clear" w:pos="1980"/>
          <w:tab w:val="num" w:pos="720"/>
        </w:tabs>
        <w:autoSpaceDE/>
        <w:autoSpaceDN/>
        <w:adjustRightInd/>
        <w:ind w:left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главное внимание при этом уделяется сравнению с уровнем самого ученика на предыдущих этапах, подчёркивается продвижение и выделяются действия, развитие которых необходимо продолжить в будущем; </w:t>
      </w:r>
    </w:p>
    <w:p w:rsidR="00DA2D53" w:rsidRPr="00DA2D53" w:rsidRDefault="00DA2D53" w:rsidP="00143759">
      <w:pPr>
        <w:widowControl/>
        <w:numPr>
          <w:ilvl w:val="0"/>
          <w:numId w:val="84"/>
        </w:numPr>
        <w:tabs>
          <w:tab w:val="clear" w:pos="1980"/>
          <w:tab w:val="num" w:pos="720"/>
        </w:tabs>
        <w:autoSpaceDE/>
        <w:autoSpaceDN/>
        <w:adjustRightInd/>
        <w:ind w:left="720"/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оценку-характеристику на каждого ученика в конце четверти УЧИТЕЛЬ ЗАПИСЫВАТЬ НЕ ДОЛЖЕН! Иначе это приведёт к перегрузкам и снижению эффективности учительского труда. Четвертная оценка-характеристика может быть сделана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при необходимости в любой момент на основании отметок ученика за различные умения в таблице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результатов (или выдаваться автоматически, если таблицы результатов ведутся в электронном виде). </w:t>
      </w:r>
    </w:p>
    <w:p w:rsidR="00DA2D53" w:rsidRPr="00DA2D53" w:rsidRDefault="00DA2D53" w:rsidP="00DA2D53">
      <w:pPr>
        <w:ind w:left="1620"/>
        <w:rPr>
          <w:rFonts w:ascii="Times New Roman" w:hAnsi="Times New Roman" w:cs="Times New Roman"/>
          <w:b/>
          <w:color w:val="404040" w:themeColor="text1" w:themeTint="BF"/>
        </w:rPr>
      </w:pPr>
      <w:r w:rsidRPr="00DA2D53">
        <w:rPr>
          <w:rFonts w:ascii="Times New Roman" w:hAnsi="Times New Roman" w:cs="Times New Roman"/>
          <w:b/>
          <w:i/>
          <w:color w:val="404040" w:themeColor="text1" w:themeTint="BF"/>
        </w:rPr>
        <w:t xml:space="preserve">Пример четвертной оценки-характеристики: </w:t>
      </w:r>
    </w:p>
    <w:p w:rsidR="00DA2D53" w:rsidRPr="00DA2D53" w:rsidRDefault="00DA2D53" w:rsidP="00DA2D53">
      <w:pPr>
        <w:ind w:firstLine="540"/>
        <w:jc w:val="both"/>
        <w:rPr>
          <w:rFonts w:ascii="Times New Roman" w:hAnsi="Times New Roman" w:cs="Times New Roman"/>
          <w:i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«За четверть (год) ученик _________(ФИ) ____ продемонстрировал владение всеми требуемыми умениями по предмету _______ (некоторыми – какими именно). Из них на необходимом уровне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частично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__, полностью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___, на программном уровне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частично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0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____, полностью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____, на максимальном уровне </w:t>
      </w:r>
      <w:r w:rsidRPr="00DA2D53">
        <w:rPr>
          <w:rFonts w:ascii="Times New Roman" w:hAnsi="Times New Roman" w:cs="Times New Roman"/>
          <w:color w:val="404040" w:themeColor="text1" w:themeTint="BF"/>
        </w:rPr>
        <w:sym w:font="Symbol" w:char="F02D"/>
      </w:r>
      <w:r w:rsidRPr="00DA2D53">
        <w:rPr>
          <w:rFonts w:ascii="Times New Roman" w:hAnsi="Times New Roman" w:cs="Times New Roman"/>
          <w:i/>
          <w:color w:val="404040" w:themeColor="text1" w:themeTint="BF"/>
        </w:rPr>
        <w:t xml:space="preserve"> _____. Особые успехи были отмечены по линии развития _________ (несколько раз демонстрировал максимальный уровень). Наибольшие затруднения вызывали задания, связанные с умением _________».</w:t>
      </w:r>
    </w:p>
    <w:p w:rsidR="00DA2D53" w:rsidRPr="00DA2D53" w:rsidRDefault="00DA2D53" w:rsidP="00DA2D53">
      <w:pPr>
        <w:ind w:left="1260" w:hanging="720"/>
        <w:rPr>
          <w:rFonts w:ascii="Times New Roman" w:hAnsi="Times New Roman" w:cs="Times New Roman"/>
          <w:i/>
          <w:color w:val="404040" w:themeColor="text1" w:themeTint="BF"/>
        </w:rPr>
      </w:pPr>
    </w:p>
    <w:p w:rsidR="00DA2D53" w:rsidRPr="00DA2D53" w:rsidRDefault="00DA2D53" w:rsidP="00DA2D53">
      <w:pPr>
        <w:ind w:left="1260" w:hanging="720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i/>
          <w:color w:val="404040" w:themeColor="text1" w:themeTint="BF"/>
        </w:rPr>
        <w:t>Четвертная ОТМЕТКА (3 – 4 классы)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 xml:space="preserve">- высчитывается как среднее арифметическое, так как это единственное объективное и понятное ученику правило; </w:t>
      </w:r>
    </w:p>
    <w:p w:rsidR="00DA2D53" w:rsidRPr="00DA2D53" w:rsidRDefault="00DA2D53" w:rsidP="00DA2D53">
      <w:pPr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>- для определения среднего балла должны учитываться отметки за все темы, изученные в данной четверти: текущие отметки, обязательные отметки за задания проверочных и контрольных работ с учётом их пересдачи;</w:t>
      </w:r>
    </w:p>
    <w:p w:rsidR="00DA2D53" w:rsidRPr="00DA2D53" w:rsidRDefault="00DA2D53" w:rsidP="00DA2D53">
      <w:pPr>
        <w:tabs>
          <w:tab w:val="left" w:pos="0"/>
        </w:tabs>
        <w:jc w:val="both"/>
        <w:rPr>
          <w:rFonts w:ascii="Times New Roman" w:hAnsi="Times New Roman" w:cs="Times New Roman"/>
          <w:color w:val="404040" w:themeColor="text1" w:themeTint="BF"/>
        </w:rPr>
      </w:pPr>
      <w:r w:rsidRPr="00DA2D53">
        <w:rPr>
          <w:rFonts w:ascii="Times New Roman" w:hAnsi="Times New Roman" w:cs="Times New Roman"/>
          <w:color w:val="404040" w:themeColor="text1" w:themeTint="BF"/>
        </w:rPr>
        <w:tab/>
        <w:t xml:space="preserve">Используемая в школе система оценки ориентирована на стимулирование обучающегося </w:t>
      </w:r>
      <w:proofErr w:type="gramStart"/>
      <w:r w:rsidRPr="00DA2D53">
        <w:rPr>
          <w:rFonts w:ascii="Times New Roman" w:hAnsi="Times New Roman" w:cs="Times New Roman"/>
          <w:color w:val="404040" w:themeColor="text1" w:themeTint="BF"/>
        </w:rPr>
        <w:t>стремиться</w:t>
      </w:r>
      <w:proofErr w:type="gramEnd"/>
      <w:r w:rsidRPr="00DA2D53">
        <w:rPr>
          <w:rFonts w:ascii="Times New Roman" w:hAnsi="Times New Roman" w:cs="Times New Roman"/>
          <w:color w:val="404040" w:themeColor="text1" w:themeTint="BF"/>
        </w:rPr>
        <w:t xml:space="preserve"> к объективному контролю, а не сокрытию своего незнания и неумения, на формирование потребности в адекватной и конструктивной самооценке.</w:t>
      </w:r>
    </w:p>
    <w:p w:rsidR="00DA2D53" w:rsidRPr="00DA2D53" w:rsidRDefault="00DA2D53" w:rsidP="00DA2D53">
      <w:pPr>
        <w:ind w:left="1620" w:hanging="540"/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rPr>
          <w:rFonts w:ascii="Times New Roman" w:hAnsi="Times New Roman" w:cs="Times New Roman"/>
          <w:color w:val="404040" w:themeColor="text1" w:themeTint="BF"/>
        </w:rPr>
      </w:pPr>
    </w:p>
    <w:p w:rsidR="00DA2D53" w:rsidRPr="00DA2D53" w:rsidRDefault="00DA2D53" w:rsidP="00DA2D53">
      <w:pPr>
        <w:rPr>
          <w:rFonts w:ascii="Times New Roman" w:hAnsi="Times New Roman" w:cs="Times New Roman"/>
          <w:color w:val="404040" w:themeColor="text1" w:themeTint="BF"/>
        </w:rPr>
      </w:pPr>
    </w:p>
    <w:p w:rsidR="0022129A" w:rsidRPr="00DA2D53" w:rsidRDefault="0022129A" w:rsidP="00DA2D53">
      <w:pPr>
        <w:rPr>
          <w:rFonts w:ascii="Times New Roman" w:hAnsi="Times New Roman" w:cs="Times New Roman"/>
        </w:rPr>
      </w:pPr>
    </w:p>
    <w:p w:rsidR="00830943" w:rsidRPr="00DA2D53" w:rsidRDefault="00830943" w:rsidP="0022129A">
      <w:pPr>
        <w:pStyle w:val="Style12"/>
        <w:widowControl/>
        <w:ind w:firstLine="426"/>
        <w:jc w:val="both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830943" w:rsidRPr="00DA2D53" w:rsidRDefault="00830943" w:rsidP="00D15C35">
      <w:pPr>
        <w:pStyle w:val="Style12"/>
        <w:widowControl/>
        <w:ind w:firstLine="426"/>
        <w:jc w:val="center"/>
        <w:rPr>
          <w:rStyle w:val="FontStyle82"/>
          <w:rFonts w:ascii="Times New Roman" w:hAnsi="Times New Roman" w:cs="Times New Roman"/>
          <w:sz w:val="24"/>
          <w:szCs w:val="24"/>
        </w:rPr>
      </w:pPr>
    </w:p>
    <w:p w:rsidR="00A44DCD" w:rsidRDefault="00A44DCD" w:rsidP="0011378A">
      <w:pPr>
        <w:pStyle w:val="Style6"/>
        <w:widowControl/>
        <w:jc w:val="both"/>
        <w:rPr>
          <w:rStyle w:val="FontStyle85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267450" cy="9039225"/>
            <wp:effectExtent l="19050" t="0" r="0" b="0"/>
            <wp:docPr id="22" name="Рисунок 21" descr="C:\Documents and Settings\Admin\Мои документы\Мои результаты сканирования\сканирование0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езультаты сканирования\сканирование0050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99" w:rsidRDefault="00C34D99" w:rsidP="0011378A">
      <w:pPr>
        <w:pStyle w:val="Style6"/>
        <w:widowControl/>
        <w:jc w:val="both"/>
        <w:rPr>
          <w:rStyle w:val="FontStyle85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267450" cy="8886825"/>
            <wp:effectExtent l="19050" t="0" r="0" b="0"/>
            <wp:docPr id="23" name="Рисунок 22" descr="C:\Documents and Settings\Admin\Мои документы\Мои результаты сканирования\сканирование0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езультаты сканирования\сканирование005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FE" w:rsidRDefault="002F46FE" w:rsidP="0011378A">
      <w:pPr>
        <w:pStyle w:val="Style6"/>
        <w:widowControl/>
        <w:jc w:val="both"/>
        <w:rPr>
          <w:rStyle w:val="FontStyle85"/>
        </w:rPr>
      </w:pPr>
    </w:p>
    <w:p w:rsidR="006D703E" w:rsidRDefault="006D703E" w:rsidP="0011378A">
      <w:pPr>
        <w:pStyle w:val="Style6"/>
        <w:widowControl/>
        <w:jc w:val="both"/>
        <w:rPr>
          <w:rStyle w:val="FontStyle85"/>
        </w:rPr>
        <w:sectPr w:rsidR="006D703E" w:rsidSect="006D703E">
          <w:pgSz w:w="11909" w:h="16834"/>
          <w:pgMar w:top="1134" w:right="567" w:bottom="1134" w:left="1418" w:header="720" w:footer="720" w:gutter="0"/>
          <w:cols w:space="720"/>
          <w:noEndnote/>
        </w:sectPr>
      </w:pPr>
    </w:p>
    <w:p w:rsidR="002F46FE" w:rsidRDefault="002F46FE" w:rsidP="0011378A">
      <w:pPr>
        <w:pStyle w:val="Style6"/>
        <w:widowControl/>
        <w:jc w:val="both"/>
        <w:rPr>
          <w:rStyle w:val="FontStyle85"/>
        </w:rPr>
      </w:pPr>
    </w:p>
    <w:p w:rsidR="002F46FE" w:rsidRDefault="002F46FE" w:rsidP="0011378A">
      <w:pPr>
        <w:pStyle w:val="Style6"/>
        <w:widowControl/>
        <w:jc w:val="both"/>
        <w:rPr>
          <w:rStyle w:val="FontStyle85"/>
        </w:rPr>
        <w:sectPr w:rsidR="002F46FE" w:rsidSect="00804993">
          <w:pgSz w:w="11909" w:h="16834"/>
          <w:pgMar w:top="1134" w:right="1440" w:bottom="1440" w:left="1440" w:header="720" w:footer="720" w:gutter="0"/>
          <w:cols w:space="720"/>
          <w:noEndnote/>
        </w:sectPr>
      </w:pPr>
      <w:r w:rsidRPr="002F46FE">
        <w:rPr>
          <w:rStyle w:val="FontStyle85"/>
          <w:noProof/>
        </w:rPr>
        <w:drawing>
          <wp:inline distT="0" distB="0" distL="0" distR="0">
            <wp:extent cx="5733415" cy="4177423"/>
            <wp:effectExtent l="19050" t="0" r="635" b="0"/>
            <wp:docPr id="25" name="Рисунок 23" descr="C:\Documents and Settings\Admin\Мои документы\Мои результаты сканирования\сканирование0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езультаты сканирования\сканирование005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1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16" w:rsidRPr="00776A16" w:rsidRDefault="00776A16" w:rsidP="002F46FE">
      <w:pPr>
        <w:pStyle w:val="Style6"/>
        <w:widowControl/>
        <w:jc w:val="center"/>
        <w:rPr>
          <w:rStyle w:val="FontStyle43"/>
          <w:sz w:val="28"/>
          <w:szCs w:val="28"/>
        </w:rPr>
      </w:pPr>
    </w:p>
    <w:sectPr w:rsidR="00776A16" w:rsidRPr="00776A16" w:rsidSect="00DE3B82">
      <w:pgSz w:w="11909" w:h="16834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25A" w:rsidRDefault="001D425A">
      <w:r>
        <w:separator/>
      </w:r>
    </w:p>
  </w:endnote>
  <w:endnote w:type="continuationSeparator" w:id="0">
    <w:p w:rsidR="001D425A" w:rsidRDefault="001D4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25A" w:rsidRDefault="001D425A">
      <w:r>
        <w:separator/>
      </w:r>
    </w:p>
  </w:footnote>
  <w:footnote w:type="continuationSeparator" w:id="0">
    <w:p w:rsidR="001D425A" w:rsidRDefault="001D42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77A175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2DA0767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066624A3"/>
    <w:multiLevelType w:val="singleLevel"/>
    <w:tmpl w:val="ED78B55A"/>
    <w:lvl w:ilvl="0">
      <w:start w:val="1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6">
    <w:nsid w:val="0B237B93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0E6C7529"/>
    <w:multiLevelType w:val="singleLevel"/>
    <w:tmpl w:val="D3DC2628"/>
    <w:lvl w:ilvl="0">
      <w:start w:val="3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8">
    <w:nsid w:val="0F795AB6"/>
    <w:multiLevelType w:val="singleLevel"/>
    <w:tmpl w:val="697E6E74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9">
    <w:nsid w:val="10E136B7"/>
    <w:multiLevelType w:val="singleLevel"/>
    <w:tmpl w:val="ADE4AA20"/>
    <w:lvl w:ilvl="0">
      <w:start w:val="2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0">
    <w:nsid w:val="115814C8"/>
    <w:multiLevelType w:val="singleLevel"/>
    <w:tmpl w:val="FF2E0F82"/>
    <w:lvl w:ilvl="0">
      <w:start w:val="1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1">
    <w:nsid w:val="142760E1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14B9273D"/>
    <w:multiLevelType w:val="hybridMultilevel"/>
    <w:tmpl w:val="EB6E62F4"/>
    <w:lvl w:ilvl="0" w:tplc="0419000B">
      <w:start w:val="1"/>
      <w:numFmt w:val="bullet"/>
      <w:lvlText w:val=""/>
      <w:lvlJc w:val="left"/>
      <w:pPr>
        <w:tabs>
          <w:tab w:val="num" w:pos="1066"/>
        </w:tabs>
        <w:ind w:left="106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5301A2D"/>
    <w:multiLevelType w:val="hybridMultilevel"/>
    <w:tmpl w:val="E55C7A18"/>
    <w:lvl w:ilvl="0" w:tplc="69DA265C">
      <w:start w:val="1"/>
      <w:numFmt w:val="bullet"/>
      <w:lvlText w:val=""/>
      <w:lvlJc w:val="left"/>
      <w:pPr>
        <w:tabs>
          <w:tab w:val="num" w:pos="1060"/>
        </w:tabs>
        <w:ind w:left="1060" w:hanging="352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062599"/>
    <w:multiLevelType w:val="singleLevel"/>
    <w:tmpl w:val="6DD03836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5">
    <w:nsid w:val="19807530"/>
    <w:multiLevelType w:val="singleLevel"/>
    <w:tmpl w:val="12D243D2"/>
    <w:lvl w:ilvl="0">
      <w:start w:val="4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6">
    <w:nsid w:val="1D4C122C"/>
    <w:multiLevelType w:val="hybridMultilevel"/>
    <w:tmpl w:val="1AACC054"/>
    <w:lvl w:ilvl="0" w:tplc="5DD4061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0D0FB6"/>
    <w:multiLevelType w:val="hybridMultilevel"/>
    <w:tmpl w:val="BEC8A142"/>
    <w:lvl w:ilvl="0" w:tplc="0419000D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EAD128D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9">
    <w:nsid w:val="1F0D779F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0">
    <w:nsid w:val="1F5D611D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1">
    <w:nsid w:val="21046191"/>
    <w:multiLevelType w:val="hybridMultilevel"/>
    <w:tmpl w:val="8C2ACE7C"/>
    <w:lvl w:ilvl="0" w:tplc="2B0CFA08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2">
    <w:nsid w:val="215A2021"/>
    <w:multiLevelType w:val="hybridMultilevel"/>
    <w:tmpl w:val="493C0ADE"/>
    <w:lvl w:ilvl="0" w:tplc="A77A7ED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201376E"/>
    <w:multiLevelType w:val="singleLevel"/>
    <w:tmpl w:val="C90A1510"/>
    <w:lvl w:ilvl="0">
      <w:start w:val="1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24">
    <w:nsid w:val="227F0B1C"/>
    <w:multiLevelType w:val="singleLevel"/>
    <w:tmpl w:val="1F488496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23495778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6">
    <w:nsid w:val="253769A1"/>
    <w:multiLevelType w:val="hybridMultilevel"/>
    <w:tmpl w:val="04521C18"/>
    <w:lvl w:ilvl="0" w:tplc="4112D034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625077A"/>
    <w:multiLevelType w:val="multilevel"/>
    <w:tmpl w:val="7096901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8">
    <w:nsid w:val="2BA81A62"/>
    <w:multiLevelType w:val="multilevel"/>
    <w:tmpl w:val="BCBAE23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9">
    <w:nsid w:val="2C6C5D77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0">
    <w:nsid w:val="2D304F86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1">
    <w:nsid w:val="315C62A6"/>
    <w:multiLevelType w:val="hybridMultilevel"/>
    <w:tmpl w:val="0DEA06E6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1B82C2C"/>
    <w:multiLevelType w:val="hybridMultilevel"/>
    <w:tmpl w:val="AEFA5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2010430"/>
    <w:multiLevelType w:val="singleLevel"/>
    <w:tmpl w:val="C6B46CA8"/>
    <w:lvl w:ilvl="0">
      <w:start w:val="1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34">
    <w:nsid w:val="32676681"/>
    <w:multiLevelType w:val="hybridMultilevel"/>
    <w:tmpl w:val="5CBE573E"/>
    <w:lvl w:ilvl="0" w:tplc="A77A7E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Raavi" w:hAnsi="Raavi" w:hint="default"/>
        <w:color w:val="auto"/>
      </w:rPr>
    </w:lvl>
    <w:lvl w:ilvl="1" w:tplc="29B09298">
      <w:start w:val="1"/>
      <w:numFmt w:val="bullet"/>
      <w:lvlText w:val=""/>
      <w:lvlJc w:val="left"/>
      <w:pPr>
        <w:tabs>
          <w:tab w:val="num" w:pos="1007"/>
        </w:tabs>
        <w:ind w:left="1120" w:hanging="170"/>
      </w:pPr>
      <w:rPr>
        <w:rFonts w:ascii="Symbol" w:hAnsi="Symbol" w:hint="default"/>
      </w:rPr>
    </w:lvl>
    <w:lvl w:ilvl="2" w:tplc="C396ED84">
      <w:start w:val="1"/>
      <w:numFmt w:val="decimal"/>
      <w:lvlText w:val="%3."/>
      <w:lvlJc w:val="left"/>
      <w:pPr>
        <w:tabs>
          <w:tab w:val="num" w:pos="2210"/>
        </w:tabs>
        <w:ind w:left="22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32DE24F1"/>
    <w:multiLevelType w:val="hybridMultilevel"/>
    <w:tmpl w:val="A2ECB172"/>
    <w:lvl w:ilvl="0" w:tplc="2B0CFA0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6">
    <w:nsid w:val="37FB5FD3"/>
    <w:multiLevelType w:val="singleLevel"/>
    <w:tmpl w:val="ED78B55A"/>
    <w:lvl w:ilvl="0">
      <w:start w:val="1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37">
    <w:nsid w:val="3C1B2A25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8">
    <w:nsid w:val="3C705157"/>
    <w:multiLevelType w:val="hybridMultilevel"/>
    <w:tmpl w:val="2A74F21A"/>
    <w:lvl w:ilvl="0" w:tplc="4112D034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D867131"/>
    <w:multiLevelType w:val="singleLevel"/>
    <w:tmpl w:val="57BC3CAC"/>
    <w:lvl w:ilvl="0">
      <w:start w:val="4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40">
    <w:nsid w:val="41B0426D"/>
    <w:multiLevelType w:val="singleLevel"/>
    <w:tmpl w:val="15BAC934"/>
    <w:lvl w:ilvl="0">
      <w:start w:val="1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41">
    <w:nsid w:val="41B32335"/>
    <w:multiLevelType w:val="hybridMultilevel"/>
    <w:tmpl w:val="B0227E2C"/>
    <w:lvl w:ilvl="0" w:tplc="5DD40614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2087B27"/>
    <w:multiLevelType w:val="singleLevel"/>
    <w:tmpl w:val="7CF422E4"/>
    <w:lvl w:ilvl="0">
      <w:start w:val="2"/>
      <w:numFmt w:val="decimal"/>
      <w:lvlText w:val="%1"/>
      <w:legacy w:legacy="1" w:legacySpace="0" w:legacyIndent="178"/>
      <w:lvlJc w:val="left"/>
      <w:rPr>
        <w:rFonts w:ascii="Times New Roman" w:hAnsi="Times New Roman" w:cs="Times New Roman" w:hint="default"/>
        <w:b/>
        <w:bCs/>
      </w:rPr>
    </w:lvl>
  </w:abstractNum>
  <w:abstractNum w:abstractNumId="43">
    <w:nsid w:val="43D206BC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4">
    <w:nsid w:val="455338BA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5">
    <w:nsid w:val="45BE5704"/>
    <w:multiLevelType w:val="hybridMultilevel"/>
    <w:tmpl w:val="D51ADFF4"/>
    <w:lvl w:ilvl="0" w:tplc="A77A7ED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6">
    <w:nsid w:val="488A24FA"/>
    <w:multiLevelType w:val="hybridMultilevel"/>
    <w:tmpl w:val="8FE25C34"/>
    <w:lvl w:ilvl="0" w:tplc="A77A7ED6">
      <w:start w:val="1"/>
      <w:numFmt w:val="bullet"/>
      <w:lvlText w:val="-"/>
      <w:lvlJc w:val="left"/>
      <w:pPr>
        <w:ind w:left="36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4E0020FC"/>
    <w:multiLevelType w:val="hybridMultilevel"/>
    <w:tmpl w:val="256E46F0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8">
    <w:nsid w:val="5063290C"/>
    <w:multiLevelType w:val="hybridMultilevel"/>
    <w:tmpl w:val="D79CF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22465BC"/>
    <w:multiLevelType w:val="hybridMultilevel"/>
    <w:tmpl w:val="55F88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24027F0"/>
    <w:multiLevelType w:val="hybridMultilevel"/>
    <w:tmpl w:val="AD9CA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39C5B0D"/>
    <w:multiLevelType w:val="hybridMultilevel"/>
    <w:tmpl w:val="B9047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0D2E86"/>
    <w:multiLevelType w:val="singleLevel"/>
    <w:tmpl w:val="15BAC934"/>
    <w:lvl w:ilvl="0">
      <w:start w:val="1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53">
    <w:nsid w:val="556E257A"/>
    <w:multiLevelType w:val="singleLevel"/>
    <w:tmpl w:val="ED36B09A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4">
    <w:nsid w:val="558D3DD9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5">
    <w:nsid w:val="5A4E2629"/>
    <w:multiLevelType w:val="singleLevel"/>
    <w:tmpl w:val="FF2E0F82"/>
    <w:lvl w:ilvl="0">
      <w:start w:val="1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56">
    <w:nsid w:val="5CE51488"/>
    <w:multiLevelType w:val="hybridMultilevel"/>
    <w:tmpl w:val="AC34B6B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5CEF18C0"/>
    <w:multiLevelType w:val="hybridMultilevel"/>
    <w:tmpl w:val="41BE9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D1A68CE"/>
    <w:multiLevelType w:val="hybridMultilevel"/>
    <w:tmpl w:val="975E9EDA"/>
    <w:lvl w:ilvl="0" w:tplc="2B0CFA0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59">
    <w:nsid w:val="5FD77CE2"/>
    <w:multiLevelType w:val="hybridMultilevel"/>
    <w:tmpl w:val="8DA46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CC48EA"/>
    <w:multiLevelType w:val="multilevel"/>
    <w:tmpl w:val="9CFE3F4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1">
    <w:nsid w:val="652B5DDB"/>
    <w:multiLevelType w:val="hybridMultilevel"/>
    <w:tmpl w:val="B2E6C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54F5DC2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3">
    <w:nsid w:val="66A35B53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4">
    <w:nsid w:val="6A1D1A55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5">
    <w:nsid w:val="6A5A5366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6">
    <w:nsid w:val="6A841F40"/>
    <w:multiLevelType w:val="hybridMultilevel"/>
    <w:tmpl w:val="4F34D6E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6DF810B3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8">
    <w:nsid w:val="709857C4"/>
    <w:multiLevelType w:val="hybridMultilevel"/>
    <w:tmpl w:val="78A0189C"/>
    <w:lvl w:ilvl="0" w:tplc="A77A7ED6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0FF38D4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0">
    <w:nsid w:val="73096F34"/>
    <w:multiLevelType w:val="hybridMultilevel"/>
    <w:tmpl w:val="DF7C19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3AD11E2"/>
    <w:multiLevelType w:val="singleLevel"/>
    <w:tmpl w:val="77B4C23C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2">
    <w:nsid w:val="751A3D2F"/>
    <w:multiLevelType w:val="singleLevel"/>
    <w:tmpl w:val="DFA44446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73">
    <w:nsid w:val="75CD175D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4">
    <w:nsid w:val="76641AE6"/>
    <w:multiLevelType w:val="singleLevel"/>
    <w:tmpl w:val="3BF208A2"/>
    <w:lvl w:ilvl="0">
      <w:start w:val="1"/>
      <w:numFmt w:val="decimal"/>
      <w:lvlText w:val="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75">
    <w:nsid w:val="7A851BCC"/>
    <w:multiLevelType w:val="hybridMultilevel"/>
    <w:tmpl w:val="9168C40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9B09298">
      <w:start w:val="1"/>
      <w:numFmt w:val="bullet"/>
      <w:lvlText w:val=""/>
      <w:lvlJc w:val="left"/>
      <w:pPr>
        <w:tabs>
          <w:tab w:val="num" w:pos="1197"/>
        </w:tabs>
        <w:ind w:left="1310" w:hanging="17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A8D4207"/>
    <w:multiLevelType w:val="singleLevel"/>
    <w:tmpl w:val="C90A151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7">
    <w:nsid w:val="7B19441B"/>
    <w:multiLevelType w:val="hybridMultilevel"/>
    <w:tmpl w:val="CB5C14E6"/>
    <w:lvl w:ilvl="0" w:tplc="2B0CFA0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8">
    <w:nsid w:val="7B787AD5"/>
    <w:multiLevelType w:val="singleLevel"/>
    <w:tmpl w:val="1F488496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9">
    <w:nsid w:val="7C286E48"/>
    <w:multiLevelType w:val="hybridMultilevel"/>
    <w:tmpl w:val="45344D96"/>
    <w:lvl w:ilvl="0" w:tplc="A9A0FBBE">
      <w:start w:val="1"/>
      <w:numFmt w:val="bullet"/>
      <w:lvlText w:val=""/>
      <w:lvlJc w:val="left"/>
      <w:pPr>
        <w:tabs>
          <w:tab w:val="num" w:pos="1950"/>
        </w:tabs>
        <w:ind w:left="1950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7C8A20CB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1">
    <w:nsid w:val="7D8C268E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82">
    <w:nsid w:val="7E8F05C7"/>
    <w:multiLevelType w:val="singleLevel"/>
    <w:tmpl w:val="A47A7F3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3">
    <w:nsid w:val="7EB242E4"/>
    <w:multiLevelType w:val="singleLevel"/>
    <w:tmpl w:val="6DD0383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47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&gt;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♦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6">
    <w:abstractNumId w:val="31"/>
  </w:num>
  <w:num w:numId="7">
    <w:abstractNumId w:val="42"/>
    <w:lvlOverride w:ilvl="0">
      <w:startOverride w:val="2"/>
    </w:lvlOverride>
  </w:num>
  <w:num w:numId="8">
    <w:abstractNumId w:val="66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3"/>
    <w:lvlOverride w:ilvl="0">
      <w:startOverride w:val="1"/>
    </w:lvlOverride>
  </w:num>
  <w:num w:numId="11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</w:num>
  <w:num w:numId="13">
    <w:abstractNumId w:val="74"/>
    <w:lvlOverride w:ilvl="0">
      <w:startOverride w:val="1"/>
    </w:lvlOverride>
  </w:num>
  <w:num w:numId="14">
    <w:abstractNumId w:val="39"/>
    <w:lvlOverride w:ilvl="0">
      <w:startOverride w:val="4"/>
    </w:lvlOverride>
  </w:num>
  <w:num w:numId="15">
    <w:abstractNumId w:val="39"/>
    <w:lvlOverride w:ilvl="0">
      <w:lvl w:ilvl="0">
        <w:start w:val="4"/>
        <w:numFmt w:val="decimal"/>
        <w:lvlText w:val="%1."/>
        <w:legacy w:legacy="1" w:legacySpace="0" w:legacyIndent="50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  <w:lvlOverride w:ilvl="0">
      <w:startOverride w:val="1"/>
    </w:lvlOverride>
  </w:num>
  <w:num w:numId="17">
    <w:abstractNumId w:val="80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65"/>
    <w:lvlOverride w:ilvl="0">
      <w:startOverride w:val="1"/>
    </w:lvlOverride>
  </w:num>
  <w:num w:numId="20">
    <w:abstractNumId w:val="72"/>
    <w:lvlOverride w:ilvl="0">
      <w:startOverride w:val="1"/>
    </w:lvlOverride>
  </w:num>
  <w:num w:numId="21">
    <w:abstractNumId w:val="52"/>
    <w:lvlOverride w:ilvl="0">
      <w:startOverride w:val="1"/>
    </w:lvlOverride>
  </w:num>
  <w:num w:numId="22">
    <w:abstractNumId w:val="40"/>
    <w:lvlOverride w:ilvl="0">
      <w:startOverride w:val="1"/>
    </w:lvlOverride>
  </w:num>
  <w:num w:numId="23">
    <w:abstractNumId w:val="64"/>
    <w:lvlOverride w:ilvl="0">
      <w:startOverride w:val="1"/>
    </w:lvlOverride>
  </w:num>
  <w:num w:numId="24">
    <w:abstractNumId w:val="67"/>
    <w:lvlOverride w:ilvl="0">
      <w:startOverride w:val="1"/>
    </w:lvlOverride>
  </w:num>
  <w:num w:numId="25">
    <w:abstractNumId w:val="18"/>
    <w:lvlOverride w:ilvl="0">
      <w:startOverride w:val="1"/>
    </w:lvlOverride>
  </w:num>
  <w:num w:numId="26">
    <w:abstractNumId w:val="30"/>
    <w:lvlOverride w:ilvl="0">
      <w:startOverride w:val="1"/>
    </w:lvlOverride>
  </w:num>
  <w:num w:numId="27">
    <w:abstractNumId w:val="30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44"/>
    <w:lvlOverride w:ilvl="0">
      <w:startOverride w:val="1"/>
    </w:lvlOverride>
  </w:num>
  <w:num w:numId="29">
    <w:abstractNumId w:val="44"/>
    <w:lvlOverride w:ilvl="0">
      <w:lvl w:ilvl="0">
        <w:start w:val="1"/>
        <w:numFmt w:val="decimal"/>
        <w:lvlText w:val="%1.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8"/>
    <w:lvlOverride w:ilvl="0">
      <w:startOverride w:val="2"/>
    </w:lvlOverride>
  </w:num>
  <w:num w:numId="31">
    <w:abstractNumId w:val="69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15"/>
    <w:lvlOverride w:ilvl="0">
      <w:startOverride w:val="4"/>
    </w:lvlOverride>
  </w:num>
  <w:num w:numId="34">
    <w:abstractNumId w:val="29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0"/>
    <w:lvlOverride w:ilvl="0">
      <w:startOverride w:val="1"/>
    </w:lvlOverride>
  </w:num>
  <w:num w:numId="37">
    <w:abstractNumId w:val="20"/>
    <w:lvlOverride w:ilvl="0">
      <w:lvl w:ilvl="0">
        <w:start w:val="1"/>
        <w:numFmt w:val="decimal"/>
        <w:lvlText w:val="%1.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9"/>
    <w:lvlOverride w:ilvl="0">
      <w:startOverride w:val="2"/>
    </w:lvlOverride>
  </w:num>
  <w:num w:numId="39">
    <w:abstractNumId w:val="82"/>
    <w:lvlOverride w:ilvl="0">
      <w:startOverride w:val="1"/>
    </w:lvlOverride>
  </w:num>
  <w:num w:numId="40">
    <w:abstractNumId w:val="19"/>
    <w:lvlOverride w:ilvl="0">
      <w:startOverride w:val="1"/>
    </w:lvlOverride>
  </w:num>
  <w:num w:numId="41">
    <w:abstractNumId w:val="54"/>
    <w:lvlOverride w:ilvl="0">
      <w:startOverride w:val="1"/>
    </w:lvlOverride>
  </w:num>
  <w:num w:numId="42">
    <w:abstractNumId w:val="78"/>
    <w:lvlOverride w:ilvl="0">
      <w:startOverride w:val="2"/>
    </w:lvlOverride>
  </w:num>
  <w:num w:numId="43">
    <w:abstractNumId w:val="73"/>
    <w:lvlOverride w:ilvl="0">
      <w:startOverride w:val="1"/>
    </w:lvlOverride>
  </w:num>
  <w:num w:numId="44">
    <w:abstractNumId w:val="25"/>
    <w:lvlOverride w:ilvl="0">
      <w:startOverride w:val="1"/>
    </w:lvlOverride>
  </w:num>
  <w:num w:numId="45">
    <w:abstractNumId w:val="37"/>
    <w:lvlOverride w:ilvl="0">
      <w:startOverride w:val="1"/>
    </w:lvlOverride>
  </w:num>
  <w:num w:numId="46">
    <w:abstractNumId w:val="37"/>
    <w:lvlOverride w:ilvl="0">
      <w:lvl w:ilvl="0">
        <w:start w:val="1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11"/>
    <w:lvlOverride w:ilvl="0">
      <w:startOverride w:val="1"/>
    </w:lvlOverride>
  </w:num>
  <w:num w:numId="48">
    <w:abstractNumId w:val="4"/>
    <w:lvlOverride w:ilvl="0">
      <w:startOverride w:val="1"/>
    </w:lvlOverride>
  </w:num>
  <w:num w:numId="49">
    <w:abstractNumId w:val="14"/>
    <w:lvlOverride w:ilvl="0">
      <w:startOverride w:val="1"/>
    </w:lvlOverride>
  </w:num>
  <w:num w:numId="50">
    <w:abstractNumId w:val="7"/>
    <w:lvlOverride w:ilvl="0">
      <w:startOverride w:val="3"/>
    </w:lvlOverride>
  </w:num>
  <w:num w:numId="51">
    <w:abstractNumId w:val="60"/>
    <w:lvlOverride w:ilvl="0">
      <w:startOverride w:val="1"/>
    </w:lvlOverride>
  </w:num>
  <w:num w:numId="52">
    <w:abstractNumId w:val="62"/>
    <w:lvlOverride w:ilvl="0">
      <w:startOverride w:val="1"/>
    </w:lvlOverride>
  </w:num>
  <w:num w:numId="53">
    <w:abstractNumId w:val="76"/>
    <w:lvlOverride w:ilvl="0">
      <w:startOverride w:val="1"/>
    </w:lvlOverride>
  </w:num>
  <w:num w:numId="54">
    <w:abstractNumId w:val="6"/>
    <w:lvlOverride w:ilvl="0">
      <w:startOverride w:val="1"/>
    </w:lvlOverride>
  </w:num>
  <w:num w:numId="55">
    <w:abstractNumId w:val="6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43"/>
    <w:lvlOverride w:ilvl="0">
      <w:startOverride w:val="1"/>
    </w:lvlOverride>
  </w:num>
  <w:num w:numId="57">
    <w:abstractNumId w:val="63"/>
    <w:lvlOverride w:ilvl="0">
      <w:startOverride w:val="1"/>
    </w:lvlOverride>
  </w:num>
  <w:num w:numId="58">
    <w:abstractNumId w:val="24"/>
    <w:lvlOverride w:ilvl="0">
      <w:startOverride w:val="2"/>
    </w:lvlOverride>
  </w:num>
  <w:num w:numId="59">
    <w:abstractNumId w:val="27"/>
    <w:lvlOverride w:ilvl="0">
      <w:startOverride w:val="1"/>
    </w:lvlOverride>
  </w:num>
  <w:num w:numId="60">
    <w:abstractNumId w:val="83"/>
    <w:lvlOverride w:ilvl="0">
      <w:startOverride w:val="1"/>
    </w:lvlOverride>
  </w:num>
  <w:num w:numId="61">
    <w:abstractNumId w:val="55"/>
    <w:lvlOverride w:ilvl="0">
      <w:startOverride w:val="1"/>
    </w:lvlOverride>
  </w:num>
  <w:num w:numId="62">
    <w:abstractNumId w:val="33"/>
    <w:lvlOverride w:ilvl="0">
      <w:startOverride w:val="1"/>
    </w:lvlOverride>
  </w:num>
  <w:num w:numId="63">
    <w:abstractNumId w:val="81"/>
    <w:lvlOverride w:ilvl="0">
      <w:startOverride w:val="1"/>
    </w:lvlOverride>
  </w:num>
  <w:num w:numId="64">
    <w:abstractNumId w:val="49"/>
  </w:num>
  <w:num w:numId="65">
    <w:abstractNumId w:val="70"/>
  </w:num>
  <w:num w:numId="66">
    <w:abstractNumId w:val="50"/>
  </w:num>
  <w:num w:numId="67">
    <w:abstractNumId w:val="57"/>
  </w:num>
  <w:num w:numId="68">
    <w:abstractNumId w:val="61"/>
  </w:num>
  <w:num w:numId="69">
    <w:abstractNumId w:val="32"/>
  </w:num>
  <w:num w:numId="70">
    <w:abstractNumId w:val="48"/>
  </w:num>
  <w:num w:numId="71">
    <w:abstractNumId w:val="28"/>
    <w:lvlOverride w:ilvl="0">
      <w:startOverride w:val="1"/>
    </w:lvlOverride>
  </w:num>
  <w:num w:numId="72">
    <w:abstractNumId w:val="1"/>
  </w:num>
  <w:num w:numId="73">
    <w:abstractNumId w:val="2"/>
  </w:num>
  <w:num w:numId="74">
    <w:abstractNumId w:val="3"/>
  </w:num>
  <w:num w:numId="7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</w:num>
  <w:num w:numId="82">
    <w:abstractNumId w:val="77"/>
  </w:num>
  <w:num w:numId="83">
    <w:abstractNumId w:val="35"/>
  </w:num>
  <w:num w:numId="84">
    <w:abstractNumId w:val="58"/>
  </w:num>
  <w:num w:numId="85">
    <w:abstractNumId w:val="51"/>
  </w:num>
  <w:num w:numId="86">
    <w:abstractNumId w:val="34"/>
  </w:num>
  <w:num w:numId="87">
    <w:abstractNumId w:val="68"/>
  </w:num>
  <w:num w:numId="88">
    <w:abstractNumId w:val="59"/>
  </w:num>
  <w:num w:numId="89">
    <w:abstractNumId w:val="46"/>
  </w:num>
  <w:num w:numId="90">
    <w:abstractNumId w:val="22"/>
  </w:num>
  <w:num w:numId="91">
    <w:abstractNumId w:val="45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770508"/>
    <w:rsid w:val="0000559B"/>
    <w:rsid w:val="00011B88"/>
    <w:rsid w:val="00012F4C"/>
    <w:rsid w:val="000321B5"/>
    <w:rsid w:val="00033A7D"/>
    <w:rsid w:val="00047042"/>
    <w:rsid w:val="000552A3"/>
    <w:rsid w:val="000702B8"/>
    <w:rsid w:val="000B6D34"/>
    <w:rsid w:val="000E00CD"/>
    <w:rsid w:val="000E0D48"/>
    <w:rsid w:val="000F0455"/>
    <w:rsid w:val="001004EF"/>
    <w:rsid w:val="00101DF8"/>
    <w:rsid w:val="00105310"/>
    <w:rsid w:val="0011378A"/>
    <w:rsid w:val="00124365"/>
    <w:rsid w:val="0012596A"/>
    <w:rsid w:val="00143759"/>
    <w:rsid w:val="00143D38"/>
    <w:rsid w:val="00154C28"/>
    <w:rsid w:val="00160359"/>
    <w:rsid w:val="001656A4"/>
    <w:rsid w:val="00177CBB"/>
    <w:rsid w:val="00182D8D"/>
    <w:rsid w:val="00191845"/>
    <w:rsid w:val="001A107D"/>
    <w:rsid w:val="001D425A"/>
    <w:rsid w:val="001E3DD5"/>
    <w:rsid w:val="001F0B2F"/>
    <w:rsid w:val="001F366A"/>
    <w:rsid w:val="001F5D7D"/>
    <w:rsid w:val="00202176"/>
    <w:rsid w:val="0022129A"/>
    <w:rsid w:val="002377CF"/>
    <w:rsid w:val="00241172"/>
    <w:rsid w:val="0024556B"/>
    <w:rsid w:val="002929C6"/>
    <w:rsid w:val="00295EEA"/>
    <w:rsid w:val="002B0981"/>
    <w:rsid w:val="002B2C89"/>
    <w:rsid w:val="002B6F62"/>
    <w:rsid w:val="002C735A"/>
    <w:rsid w:val="002D54CD"/>
    <w:rsid w:val="002E5591"/>
    <w:rsid w:val="002F2AB7"/>
    <w:rsid w:val="002F46FE"/>
    <w:rsid w:val="002F7C65"/>
    <w:rsid w:val="00301E84"/>
    <w:rsid w:val="00305BB0"/>
    <w:rsid w:val="00340262"/>
    <w:rsid w:val="00374344"/>
    <w:rsid w:val="003B6F41"/>
    <w:rsid w:val="003E138C"/>
    <w:rsid w:val="003E4626"/>
    <w:rsid w:val="003E6B9F"/>
    <w:rsid w:val="003F094F"/>
    <w:rsid w:val="0042179B"/>
    <w:rsid w:val="004515BA"/>
    <w:rsid w:val="0046210E"/>
    <w:rsid w:val="0046338D"/>
    <w:rsid w:val="004B0498"/>
    <w:rsid w:val="004B253A"/>
    <w:rsid w:val="004B32BE"/>
    <w:rsid w:val="004C33AC"/>
    <w:rsid w:val="004C4BD5"/>
    <w:rsid w:val="004D3571"/>
    <w:rsid w:val="004E05DD"/>
    <w:rsid w:val="004E75C9"/>
    <w:rsid w:val="004F293C"/>
    <w:rsid w:val="00500E6D"/>
    <w:rsid w:val="0050483F"/>
    <w:rsid w:val="005118AD"/>
    <w:rsid w:val="00521549"/>
    <w:rsid w:val="00534191"/>
    <w:rsid w:val="00534912"/>
    <w:rsid w:val="00537885"/>
    <w:rsid w:val="00544CD7"/>
    <w:rsid w:val="00583C1A"/>
    <w:rsid w:val="005B38B2"/>
    <w:rsid w:val="005C497C"/>
    <w:rsid w:val="005D28B0"/>
    <w:rsid w:val="005F4F06"/>
    <w:rsid w:val="005F79A1"/>
    <w:rsid w:val="00610B47"/>
    <w:rsid w:val="006322D1"/>
    <w:rsid w:val="0064494A"/>
    <w:rsid w:val="00664A8C"/>
    <w:rsid w:val="006748D1"/>
    <w:rsid w:val="00683D18"/>
    <w:rsid w:val="00684580"/>
    <w:rsid w:val="00685A39"/>
    <w:rsid w:val="00694C2D"/>
    <w:rsid w:val="006B5698"/>
    <w:rsid w:val="006D0672"/>
    <w:rsid w:val="006D703E"/>
    <w:rsid w:val="007034A8"/>
    <w:rsid w:val="00703E4F"/>
    <w:rsid w:val="00707AAF"/>
    <w:rsid w:val="007305D7"/>
    <w:rsid w:val="007463DD"/>
    <w:rsid w:val="00770508"/>
    <w:rsid w:val="007712F4"/>
    <w:rsid w:val="00776A16"/>
    <w:rsid w:val="00776B2F"/>
    <w:rsid w:val="00781938"/>
    <w:rsid w:val="00803F38"/>
    <w:rsid w:val="00804993"/>
    <w:rsid w:val="00830943"/>
    <w:rsid w:val="00835F0F"/>
    <w:rsid w:val="008361A7"/>
    <w:rsid w:val="00842F8D"/>
    <w:rsid w:val="00844A1C"/>
    <w:rsid w:val="0085061F"/>
    <w:rsid w:val="00872208"/>
    <w:rsid w:val="00873743"/>
    <w:rsid w:val="00883F81"/>
    <w:rsid w:val="00893AA1"/>
    <w:rsid w:val="00894AC0"/>
    <w:rsid w:val="00894B0A"/>
    <w:rsid w:val="008A3881"/>
    <w:rsid w:val="008C21DE"/>
    <w:rsid w:val="008C72C8"/>
    <w:rsid w:val="009003E1"/>
    <w:rsid w:val="00910118"/>
    <w:rsid w:val="009323D2"/>
    <w:rsid w:val="009405AF"/>
    <w:rsid w:val="0095310C"/>
    <w:rsid w:val="00982602"/>
    <w:rsid w:val="00990E22"/>
    <w:rsid w:val="009D4B08"/>
    <w:rsid w:val="009D7D22"/>
    <w:rsid w:val="009E715E"/>
    <w:rsid w:val="00A0055D"/>
    <w:rsid w:val="00A44DCD"/>
    <w:rsid w:val="00A46700"/>
    <w:rsid w:val="00A63129"/>
    <w:rsid w:val="00A67C91"/>
    <w:rsid w:val="00A76ED5"/>
    <w:rsid w:val="00A82DBD"/>
    <w:rsid w:val="00A92769"/>
    <w:rsid w:val="00A93BA8"/>
    <w:rsid w:val="00AB0CC2"/>
    <w:rsid w:val="00AB2293"/>
    <w:rsid w:val="00AD501B"/>
    <w:rsid w:val="00AE61EC"/>
    <w:rsid w:val="00AE7ED0"/>
    <w:rsid w:val="00B02E16"/>
    <w:rsid w:val="00B119EC"/>
    <w:rsid w:val="00B13BCB"/>
    <w:rsid w:val="00B356CD"/>
    <w:rsid w:val="00B4143E"/>
    <w:rsid w:val="00B53777"/>
    <w:rsid w:val="00B71A4C"/>
    <w:rsid w:val="00B71FBE"/>
    <w:rsid w:val="00B81A90"/>
    <w:rsid w:val="00B85E0A"/>
    <w:rsid w:val="00BB1478"/>
    <w:rsid w:val="00BB4C51"/>
    <w:rsid w:val="00BB67F0"/>
    <w:rsid w:val="00C20A71"/>
    <w:rsid w:val="00C34D99"/>
    <w:rsid w:val="00C365BC"/>
    <w:rsid w:val="00C4023B"/>
    <w:rsid w:val="00CC0B16"/>
    <w:rsid w:val="00CC5111"/>
    <w:rsid w:val="00CD2668"/>
    <w:rsid w:val="00CD6E47"/>
    <w:rsid w:val="00CD7499"/>
    <w:rsid w:val="00CF7F40"/>
    <w:rsid w:val="00D11365"/>
    <w:rsid w:val="00D15C35"/>
    <w:rsid w:val="00D1638E"/>
    <w:rsid w:val="00D23A59"/>
    <w:rsid w:val="00D30D53"/>
    <w:rsid w:val="00D44895"/>
    <w:rsid w:val="00D458AF"/>
    <w:rsid w:val="00D50CAC"/>
    <w:rsid w:val="00D5384B"/>
    <w:rsid w:val="00D574FB"/>
    <w:rsid w:val="00D72A48"/>
    <w:rsid w:val="00D83A6A"/>
    <w:rsid w:val="00D910D8"/>
    <w:rsid w:val="00DA2D53"/>
    <w:rsid w:val="00DE02EE"/>
    <w:rsid w:val="00DE3B82"/>
    <w:rsid w:val="00E02B55"/>
    <w:rsid w:val="00E212B9"/>
    <w:rsid w:val="00E304E5"/>
    <w:rsid w:val="00E30882"/>
    <w:rsid w:val="00E62BF5"/>
    <w:rsid w:val="00E63B22"/>
    <w:rsid w:val="00E868C0"/>
    <w:rsid w:val="00EA6E4E"/>
    <w:rsid w:val="00EC5595"/>
    <w:rsid w:val="00EE13DF"/>
    <w:rsid w:val="00EF3236"/>
    <w:rsid w:val="00F0706B"/>
    <w:rsid w:val="00F11CE1"/>
    <w:rsid w:val="00F11F91"/>
    <w:rsid w:val="00F464E6"/>
    <w:rsid w:val="00F473BC"/>
    <w:rsid w:val="00FA4CC0"/>
    <w:rsid w:val="00FB18C1"/>
    <w:rsid w:val="00FB5D4C"/>
    <w:rsid w:val="00FB5DF8"/>
    <w:rsid w:val="00FD1C50"/>
    <w:rsid w:val="00FD5843"/>
    <w:rsid w:val="00FD663E"/>
    <w:rsid w:val="00FD68E3"/>
    <w:rsid w:val="00FF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88"/>
    <w:pPr>
      <w:widowControl w:val="0"/>
      <w:autoSpaceDE w:val="0"/>
      <w:autoSpaceDN w:val="0"/>
      <w:adjustRightInd w:val="0"/>
    </w:pPr>
    <w:rPr>
      <w:rFonts w:hAnsi="Verdana" w:cs="Verdan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1B88"/>
  </w:style>
  <w:style w:type="paragraph" w:customStyle="1" w:styleId="Style2">
    <w:name w:val="Style2"/>
    <w:basedOn w:val="a"/>
    <w:uiPriority w:val="99"/>
    <w:rsid w:val="00011B88"/>
  </w:style>
  <w:style w:type="paragraph" w:customStyle="1" w:styleId="Style3">
    <w:name w:val="Style3"/>
    <w:basedOn w:val="a"/>
    <w:uiPriority w:val="99"/>
    <w:rsid w:val="00011B88"/>
  </w:style>
  <w:style w:type="paragraph" w:customStyle="1" w:styleId="Style4">
    <w:name w:val="Style4"/>
    <w:basedOn w:val="a"/>
    <w:uiPriority w:val="99"/>
    <w:rsid w:val="00011B88"/>
  </w:style>
  <w:style w:type="paragraph" w:customStyle="1" w:styleId="Style5">
    <w:name w:val="Style5"/>
    <w:basedOn w:val="a"/>
    <w:uiPriority w:val="99"/>
    <w:rsid w:val="00011B88"/>
  </w:style>
  <w:style w:type="paragraph" w:customStyle="1" w:styleId="Style6">
    <w:name w:val="Style6"/>
    <w:basedOn w:val="a"/>
    <w:uiPriority w:val="99"/>
    <w:rsid w:val="00011B88"/>
  </w:style>
  <w:style w:type="paragraph" w:customStyle="1" w:styleId="Style7">
    <w:name w:val="Style7"/>
    <w:basedOn w:val="a"/>
    <w:uiPriority w:val="99"/>
    <w:rsid w:val="00011B88"/>
  </w:style>
  <w:style w:type="paragraph" w:customStyle="1" w:styleId="Style8">
    <w:name w:val="Style8"/>
    <w:basedOn w:val="a"/>
    <w:uiPriority w:val="99"/>
    <w:rsid w:val="00011B88"/>
  </w:style>
  <w:style w:type="paragraph" w:customStyle="1" w:styleId="Style9">
    <w:name w:val="Style9"/>
    <w:basedOn w:val="a"/>
    <w:uiPriority w:val="99"/>
    <w:rsid w:val="00011B88"/>
  </w:style>
  <w:style w:type="paragraph" w:customStyle="1" w:styleId="Style10">
    <w:name w:val="Style10"/>
    <w:basedOn w:val="a"/>
    <w:uiPriority w:val="99"/>
    <w:rsid w:val="00011B88"/>
  </w:style>
  <w:style w:type="paragraph" w:customStyle="1" w:styleId="Style11">
    <w:name w:val="Style11"/>
    <w:basedOn w:val="a"/>
    <w:uiPriority w:val="99"/>
    <w:rsid w:val="00011B88"/>
  </w:style>
  <w:style w:type="paragraph" w:customStyle="1" w:styleId="Style12">
    <w:name w:val="Style12"/>
    <w:basedOn w:val="a"/>
    <w:uiPriority w:val="99"/>
    <w:rsid w:val="00011B88"/>
  </w:style>
  <w:style w:type="paragraph" w:customStyle="1" w:styleId="Style13">
    <w:name w:val="Style13"/>
    <w:basedOn w:val="a"/>
    <w:uiPriority w:val="99"/>
    <w:rsid w:val="00011B88"/>
  </w:style>
  <w:style w:type="paragraph" w:customStyle="1" w:styleId="Style14">
    <w:name w:val="Style14"/>
    <w:basedOn w:val="a"/>
    <w:uiPriority w:val="99"/>
    <w:rsid w:val="00011B88"/>
  </w:style>
  <w:style w:type="paragraph" w:customStyle="1" w:styleId="Style15">
    <w:name w:val="Style15"/>
    <w:basedOn w:val="a"/>
    <w:uiPriority w:val="99"/>
    <w:rsid w:val="00011B88"/>
  </w:style>
  <w:style w:type="paragraph" w:customStyle="1" w:styleId="Style16">
    <w:name w:val="Style16"/>
    <w:basedOn w:val="a"/>
    <w:uiPriority w:val="99"/>
    <w:rsid w:val="00011B88"/>
  </w:style>
  <w:style w:type="paragraph" w:customStyle="1" w:styleId="Style17">
    <w:name w:val="Style17"/>
    <w:basedOn w:val="a"/>
    <w:uiPriority w:val="99"/>
    <w:rsid w:val="00011B88"/>
  </w:style>
  <w:style w:type="paragraph" w:customStyle="1" w:styleId="Style18">
    <w:name w:val="Style18"/>
    <w:basedOn w:val="a"/>
    <w:uiPriority w:val="99"/>
    <w:rsid w:val="00011B88"/>
  </w:style>
  <w:style w:type="paragraph" w:customStyle="1" w:styleId="Style19">
    <w:name w:val="Style19"/>
    <w:basedOn w:val="a"/>
    <w:uiPriority w:val="99"/>
    <w:rsid w:val="00011B88"/>
  </w:style>
  <w:style w:type="paragraph" w:customStyle="1" w:styleId="Style20">
    <w:name w:val="Style20"/>
    <w:basedOn w:val="a"/>
    <w:uiPriority w:val="99"/>
    <w:rsid w:val="00011B88"/>
  </w:style>
  <w:style w:type="paragraph" w:customStyle="1" w:styleId="Style21">
    <w:name w:val="Style21"/>
    <w:basedOn w:val="a"/>
    <w:uiPriority w:val="99"/>
    <w:rsid w:val="00011B88"/>
  </w:style>
  <w:style w:type="paragraph" w:customStyle="1" w:styleId="Style22">
    <w:name w:val="Style22"/>
    <w:basedOn w:val="a"/>
    <w:uiPriority w:val="99"/>
    <w:rsid w:val="00011B88"/>
  </w:style>
  <w:style w:type="paragraph" w:customStyle="1" w:styleId="Style23">
    <w:name w:val="Style23"/>
    <w:basedOn w:val="a"/>
    <w:uiPriority w:val="99"/>
    <w:rsid w:val="00011B88"/>
  </w:style>
  <w:style w:type="paragraph" w:customStyle="1" w:styleId="Style24">
    <w:name w:val="Style24"/>
    <w:basedOn w:val="a"/>
    <w:uiPriority w:val="99"/>
    <w:rsid w:val="00011B88"/>
  </w:style>
  <w:style w:type="paragraph" w:customStyle="1" w:styleId="Style25">
    <w:name w:val="Style25"/>
    <w:basedOn w:val="a"/>
    <w:uiPriority w:val="99"/>
    <w:rsid w:val="00011B88"/>
  </w:style>
  <w:style w:type="paragraph" w:customStyle="1" w:styleId="Style26">
    <w:name w:val="Style26"/>
    <w:basedOn w:val="a"/>
    <w:uiPriority w:val="99"/>
    <w:rsid w:val="00011B88"/>
  </w:style>
  <w:style w:type="paragraph" w:customStyle="1" w:styleId="Style27">
    <w:name w:val="Style27"/>
    <w:basedOn w:val="a"/>
    <w:uiPriority w:val="99"/>
    <w:rsid w:val="00011B88"/>
  </w:style>
  <w:style w:type="paragraph" w:customStyle="1" w:styleId="Style28">
    <w:name w:val="Style28"/>
    <w:basedOn w:val="a"/>
    <w:uiPriority w:val="99"/>
    <w:rsid w:val="00011B88"/>
  </w:style>
  <w:style w:type="paragraph" w:customStyle="1" w:styleId="Style29">
    <w:name w:val="Style29"/>
    <w:basedOn w:val="a"/>
    <w:uiPriority w:val="99"/>
    <w:rsid w:val="00011B88"/>
  </w:style>
  <w:style w:type="paragraph" w:customStyle="1" w:styleId="Style30">
    <w:name w:val="Style30"/>
    <w:basedOn w:val="a"/>
    <w:uiPriority w:val="99"/>
    <w:rsid w:val="00011B88"/>
  </w:style>
  <w:style w:type="paragraph" w:customStyle="1" w:styleId="Style31">
    <w:name w:val="Style31"/>
    <w:basedOn w:val="a"/>
    <w:uiPriority w:val="99"/>
    <w:rsid w:val="00011B88"/>
  </w:style>
  <w:style w:type="character" w:customStyle="1" w:styleId="FontStyle33">
    <w:name w:val="Font Style33"/>
    <w:basedOn w:val="a0"/>
    <w:uiPriority w:val="99"/>
    <w:rsid w:val="00011B88"/>
    <w:rPr>
      <w:rFonts w:ascii="Verdana" w:hAnsi="Verdana" w:cs="Verdana"/>
      <w:sz w:val="22"/>
      <w:szCs w:val="22"/>
    </w:rPr>
  </w:style>
  <w:style w:type="character" w:customStyle="1" w:styleId="FontStyle34">
    <w:name w:val="Font Style34"/>
    <w:basedOn w:val="a0"/>
    <w:uiPriority w:val="99"/>
    <w:rsid w:val="00011B88"/>
    <w:rPr>
      <w:rFonts w:ascii="Times New Roman" w:hAnsi="Times New Roman" w:cs="Times New Roman"/>
      <w:b/>
      <w:bCs/>
      <w:spacing w:val="-30"/>
      <w:sz w:val="60"/>
      <w:szCs w:val="60"/>
    </w:rPr>
  </w:style>
  <w:style w:type="character" w:customStyle="1" w:styleId="FontStyle35">
    <w:name w:val="Font Style35"/>
    <w:basedOn w:val="a0"/>
    <w:uiPriority w:val="99"/>
    <w:rsid w:val="00011B88"/>
    <w:rPr>
      <w:rFonts w:ascii="Times New Roman" w:hAnsi="Times New Roman" w:cs="Times New Roman"/>
      <w:i/>
      <w:iCs/>
      <w:sz w:val="56"/>
      <w:szCs w:val="56"/>
    </w:rPr>
  </w:style>
  <w:style w:type="character" w:customStyle="1" w:styleId="FontStyle36">
    <w:name w:val="Font Style36"/>
    <w:basedOn w:val="a0"/>
    <w:uiPriority w:val="99"/>
    <w:rsid w:val="00011B88"/>
    <w:rPr>
      <w:rFonts w:ascii="Arial Unicode MS" w:eastAsia="Arial Unicode MS" w:cs="Arial Unicode MS"/>
      <w:spacing w:val="-10"/>
      <w:sz w:val="22"/>
      <w:szCs w:val="22"/>
    </w:rPr>
  </w:style>
  <w:style w:type="character" w:customStyle="1" w:styleId="FontStyle37">
    <w:name w:val="Font Style37"/>
    <w:basedOn w:val="a0"/>
    <w:uiPriority w:val="99"/>
    <w:rsid w:val="00011B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8">
    <w:name w:val="Font Style38"/>
    <w:basedOn w:val="a0"/>
    <w:uiPriority w:val="99"/>
    <w:rsid w:val="00011B8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9">
    <w:name w:val="Font Style39"/>
    <w:basedOn w:val="a0"/>
    <w:uiPriority w:val="99"/>
    <w:rsid w:val="00011B8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0">
    <w:name w:val="Font Style40"/>
    <w:basedOn w:val="a0"/>
    <w:uiPriority w:val="99"/>
    <w:rsid w:val="00011B88"/>
    <w:rPr>
      <w:rFonts w:ascii="Verdana" w:hAnsi="Verdana" w:cs="Verdana"/>
      <w:b/>
      <w:bCs/>
      <w:sz w:val="22"/>
      <w:szCs w:val="22"/>
    </w:rPr>
  </w:style>
  <w:style w:type="character" w:customStyle="1" w:styleId="FontStyle41">
    <w:name w:val="Font Style41"/>
    <w:basedOn w:val="a0"/>
    <w:uiPriority w:val="99"/>
    <w:rsid w:val="00011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2">
    <w:name w:val="Font Style42"/>
    <w:basedOn w:val="a0"/>
    <w:uiPriority w:val="99"/>
    <w:rsid w:val="00011B88"/>
    <w:rPr>
      <w:rFonts w:ascii="Verdana" w:hAnsi="Verdana" w:cs="Verdana"/>
      <w:i/>
      <w:iCs/>
      <w:sz w:val="20"/>
      <w:szCs w:val="20"/>
    </w:rPr>
  </w:style>
  <w:style w:type="character" w:customStyle="1" w:styleId="FontStyle43">
    <w:name w:val="Font Style43"/>
    <w:basedOn w:val="a0"/>
    <w:uiPriority w:val="99"/>
    <w:rsid w:val="00011B88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011B88"/>
    <w:rPr>
      <w:rFonts w:ascii="Times New Roman" w:hAnsi="Times New Roman" w:cs="Times New Roman"/>
      <w:sz w:val="18"/>
      <w:szCs w:val="18"/>
    </w:rPr>
  </w:style>
  <w:style w:type="paragraph" w:customStyle="1" w:styleId="Style32">
    <w:name w:val="Style32"/>
    <w:basedOn w:val="a"/>
    <w:uiPriority w:val="99"/>
    <w:rsid w:val="0011378A"/>
  </w:style>
  <w:style w:type="paragraph" w:customStyle="1" w:styleId="Style34">
    <w:name w:val="Style34"/>
    <w:basedOn w:val="a"/>
    <w:uiPriority w:val="99"/>
    <w:rsid w:val="0011378A"/>
  </w:style>
  <w:style w:type="paragraph" w:customStyle="1" w:styleId="Style45">
    <w:name w:val="Style45"/>
    <w:basedOn w:val="a"/>
    <w:uiPriority w:val="99"/>
    <w:rsid w:val="0011378A"/>
  </w:style>
  <w:style w:type="paragraph" w:customStyle="1" w:styleId="Style47">
    <w:name w:val="Style47"/>
    <w:basedOn w:val="a"/>
    <w:uiPriority w:val="99"/>
    <w:rsid w:val="0011378A"/>
  </w:style>
  <w:style w:type="paragraph" w:customStyle="1" w:styleId="Style48">
    <w:name w:val="Style48"/>
    <w:basedOn w:val="a"/>
    <w:uiPriority w:val="99"/>
    <w:rsid w:val="0011378A"/>
  </w:style>
  <w:style w:type="paragraph" w:customStyle="1" w:styleId="Style49">
    <w:name w:val="Style49"/>
    <w:basedOn w:val="a"/>
    <w:uiPriority w:val="99"/>
    <w:rsid w:val="0011378A"/>
  </w:style>
  <w:style w:type="paragraph" w:customStyle="1" w:styleId="Style50">
    <w:name w:val="Style50"/>
    <w:basedOn w:val="a"/>
    <w:uiPriority w:val="99"/>
    <w:rsid w:val="0011378A"/>
  </w:style>
  <w:style w:type="paragraph" w:customStyle="1" w:styleId="Style51">
    <w:name w:val="Style51"/>
    <w:basedOn w:val="a"/>
    <w:uiPriority w:val="99"/>
    <w:rsid w:val="0011378A"/>
  </w:style>
  <w:style w:type="paragraph" w:customStyle="1" w:styleId="Style52">
    <w:name w:val="Style52"/>
    <w:basedOn w:val="a"/>
    <w:uiPriority w:val="99"/>
    <w:rsid w:val="0011378A"/>
  </w:style>
  <w:style w:type="character" w:customStyle="1" w:styleId="FontStyle79">
    <w:name w:val="Font Style79"/>
    <w:basedOn w:val="a0"/>
    <w:uiPriority w:val="99"/>
    <w:rsid w:val="0011378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basedOn w:val="a0"/>
    <w:uiPriority w:val="99"/>
    <w:rsid w:val="0011378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2">
    <w:name w:val="Font Style82"/>
    <w:basedOn w:val="a0"/>
    <w:uiPriority w:val="99"/>
    <w:rsid w:val="0011378A"/>
    <w:rPr>
      <w:rFonts w:ascii="Verdana" w:hAnsi="Verdana" w:cs="Verdana"/>
      <w:b/>
      <w:bCs/>
      <w:sz w:val="22"/>
      <w:szCs w:val="22"/>
    </w:rPr>
  </w:style>
  <w:style w:type="character" w:customStyle="1" w:styleId="FontStyle83">
    <w:name w:val="Font Style83"/>
    <w:basedOn w:val="a0"/>
    <w:uiPriority w:val="99"/>
    <w:rsid w:val="0011378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5">
    <w:name w:val="Font Style85"/>
    <w:basedOn w:val="a0"/>
    <w:uiPriority w:val="99"/>
    <w:rsid w:val="0011378A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basedOn w:val="a0"/>
    <w:uiPriority w:val="99"/>
    <w:rsid w:val="0011378A"/>
    <w:rPr>
      <w:rFonts w:ascii="Times New Roman" w:hAnsi="Times New Roman" w:cs="Times New Roman"/>
      <w:sz w:val="18"/>
      <w:szCs w:val="18"/>
    </w:rPr>
  </w:style>
  <w:style w:type="character" w:customStyle="1" w:styleId="FontStyle90">
    <w:name w:val="Font Style90"/>
    <w:basedOn w:val="a0"/>
    <w:uiPriority w:val="99"/>
    <w:rsid w:val="0011378A"/>
    <w:rPr>
      <w:rFonts w:ascii="Times New Roman" w:hAnsi="Times New Roman" w:cs="Times New Roman"/>
      <w:i/>
      <w:iCs/>
      <w:sz w:val="18"/>
      <w:szCs w:val="18"/>
    </w:rPr>
  </w:style>
  <w:style w:type="paragraph" w:customStyle="1" w:styleId="Style33">
    <w:name w:val="Style33"/>
    <w:basedOn w:val="a"/>
    <w:uiPriority w:val="99"/>
    <w:rsid w:val="00D23A59"/>
  </w:style>
  <w:style w:type="paragraph" w:customStyle="1" w:styleId="Style35">
    <w:name w:val="Style35"/>
    <w:basedOn w:val="a"/>
    <w:uiPriority w:val="99"/>
    <w:rsid w:val="00D23A59"/>
  </w:style>
  <w:style w:type="paragraph" w:customStyle="1" w:styleId="Style36">
    <w:name w:val="Style36"/>
    <w:basedOn w:val="a"/>
    <w:uiPriority w:val="99"/>
    <w:rsid w:val="00D23A59"/>
  </w:style>
  <w:style w:type="paragraph" w:customStyle="1" w:styleId="Style37">
    <w:name w:val="Style37"/>
    <w:basedOn w:val="a"/>
    <w:uiPriority w:val="99"/>
    <w:rsid w:val="00D23A59"/>
  </w:style>
  <w:style w:type="paragraph" w:customStyle="1" w:styleId="Style38">
    <w:name w:val="Style38"/>
    <w:basedOn w:val="a"/>
    <w:uiPriority w:val="99"/>
    <w:rsid w:val="00D23A59"/>
  </w:style>
  <w:style w:type="paragraph" w:customStyle="1" w:styleId="Style39">
    <w:name w:val="Style39"/>
    <w:basedOn w:val="a"/>
    <w:uiPriority w:val="99"/>
    <w:rsid w:val="00D23A59"/>
  </w:style>
  <w:style w:type="paragraph" w:customStyle="1" w:styleId="Style40">
    <w:name w:val="Style40"/>
    <w:basedOn w:val="a"/>
    <w:uiPriority w:val="99"/>
    <w:rsid w:val="00D23A59"/>
  </w:style>
  <w:style w:type="paragraph" w:customStyle="1" w:styleId="Style41">
    <w:name w:val="Style41"/>
    <w:basedOn w:val="a"/>
    <w:uiPriority w:val="99"/>
    <w:rsid w:val="00D23A59"/>
  </w:style>
  <w:style w:type="paragraph" w:customStyle="1" w:styleId="Style42">
    <w:name w:val="Style42"/>
    <w:basedOn w:val="a"/>
    <w:uiPriority w:val="99"/>
    <w:rsid w:val="00D23A59"/>
  </w:style>
  <w:style w:type="paragraph" w:customStyle="1" w:styleId="Style43">
    <w:name w:val="Style43"/>
    <w:basedOn w:val="a"/>
    <w:uiPriority w:val="99"/>
    <w:rsid w:val="00D23A59"/>
  </w:style>
  <w:style w:type="paragraph" w:customStyle="1" w:styleId="Style44">
    <w:name w:val="Style44"/>
    <w:basedOn w:val="a"/>
    <w:uiPriority w:val="99"/>
    <w:rsid w:val="00D23A59"/>
  </w:style>
  <w:style w:type="paragraph" w:customStyle="1" w:styleId="Style46">
    <w:name w:val="Style46"/>
    <w:basedOn w:val="a"/>
    <w:uiPriority w:val="99"/>
    <w:rsid w:val="00D23A59"/>
  </w:style>
  <w:style w:type="paragraph" w:customStyle="1" w:styleId="Style53">
    <w:name w:val="Style53"/>
    <w:basedOn w:val="a"/>
    <w:uiPriority w:val="99"/>
    <w:rsid w:val="00D23A59"/>
  </w:style>
  <w:style w:type="paragraph" w:customStyle="1" w:styleId="Style54">
    <w:name w:val="Style54"/>
    <w:basedOn w:val="a"/>
    <w:uiPriority w:val="99"/>
    <w:rsid w:val="00D23A59"/>
  </w:style>
  <w:style w:type="paragraph" w:customStyle="1" w:styleId="Style55">
    <w:name w:val="Style55"/>
    <w:basedOn w:val="a"/>
    <w:uiPriority w:val="99"/>
    <w:rsid w:val="00D23A59"/>
  </w:style>
  <w:style w:type="paragraph" w:customStyle="1" w:styleId="Style56">
    <w:name w:val="Style56"/>
    <w:basedOn w:val="a"/>
    <w:uiPriority w:val="99"/>
    <w:rsid w:val="00D23A59"/>
  </w:style>
  <w:style w:type="paragraph" w:customStyle="1" w:styleId="Style57">
    <w:name w:val="Style57"/>
    <w:basedOn w:val="a"/>
    <w:uiPriority w:val="99"/>
    <w:rsid w:val="00D23A59"/>
  </w:style>
  <w:style w:type="paragraph" w:customStyle="1" w:styleId="Style58">
    <w:name w:val="Style58"/>
    <w:basedOn w:val="a"/>
    <w:uiPriority w:val="99"/>
    <w:rsid w:val="00D23A59"/>
  </w:style>
  <w:style w:type="paragraph" w:customStyle="1" w:styleId="Style59">
    <w:name w:val="Style59"/>
    <w:basedOn w:val="a"/>
    <w:uiPriority w:val="99"/>
    <w:rsid w:val="00D23A59"/>
  </w:style>
  <w:style w:type="paragraph" w:customStyle="1" w:styleId="Style60">
    <w:name w:val="Style60"/>
    <w:basedOn w:val="a"/>
    <w:uiPriority w:val="99"/>
    <w:rsid w:val="00D23A59"/>
  </w:style>
  <w:style w:type="paragraph" w:customStyle="1" w:styleId="Style61">
    <w:name w:val="Style61"/>
    <w:basedOn w:val="a"/>
    <w:uiPriority w:val="99"/>
    <w:rsid w:val="00D23A59"/>
  </w:style>
  <w:style w:type="paragraph" w:customStyle="1" w:styleId="Style62">
    <w:name w:val="Style62"/>
    <w:basedOn w:val="a"/>
    <w:uiPriority w:val="99"/>
    <w:rsid w:val="00D23A59"/>
  </w:style>
  <w:style w:type="paragraph" w:customStyle="1" w:styleId="Style63">
    <w:name w:val="Style63"/>
    <w:basedOn w:val="a"/>
    <w:uiPriority w:val="99"/>
    <w:rsid w:val="00D23A59"/>
  </w:style>
  <w:style w:type="paragraph" w:customStyle="1" w:styleId="Style64">
    <w:name w:val="Style64"/>
    <w:basedOn w:val="a"/>
    <w:uiPriority w:val="99"/>
    <w:rsid w:val="00D23A59"/>
  </w:style>
  <w:style w:type="paragraph" w:customStyle="1" w:styleId="Style65">
    <w:name w:val="Style65"/>
    <w:basedOn w:val="a"/>
    <w:uiPriority w:val="99"/>
    <w:rsid w:val="00D23A59"/>
  </w:style>
  <w:style w:type="paragraph" w:customStyle="1" w:styleId="Style66">
    <w:name w:val="Style66"/>
    <w:basedOn w:val="a"/>
    <w:uiPriority w:val="99"/>
    <w:rsid w:val="00D23A59"/>
  </w:style>
  <w:style w:type="paragraph" w:customStyle="1" w:styleId="Style67">
    <w:name w:val="Style67"/>
    <w:basedOn w:val="a"/>
    <w:uiPriority w:val="99"/>
    <w:rsid w:val="00D23A59"/>
  </w:style>
  <w:style w:type="paragraph" w:customStyle="1" w:styleId="Style68">
    <w:name w:val="Style68"/>
    <w:basedOn w:val="a"/>
    <w:uiPriority w:val="99"/>
    <w:rsid w:val="00D23A59"/>
  </w:style>
  <w:style w:type="paragraph" w:customStyle="1" w:styleId="Style69">
    <w:name w:val="Style69"/>
    <w:basedOn w:val="a"/>
    <w:uiPriority w:val="99"/>
    <w:rsid w:val="00D23A59"/>
  </w:style>
  <w:style w:type="paragraph" w:customStyle="1" w:styleId="Style70">
    <w:name w:val="Style70"/>
    <w:basedOn w:val="a"/>
    <w:uiPriority w:val="99"/>
    <w:rsid w:val="00D23A59"/>
  </w:style>
  <w:style w:type="paragraph" w:customStyle="1" w:styleId="Style71">
    <w:name w:val="Style71"/>
    <w:basedOn w:val="a"/>
    <w:uiPriority w:val="99"/>
    <w:rsid w:val="00D23A59"/>
  </w:style>
  <w:style w:type="paragraph" w:customStyle="1" w:styleId="Style72">
    <w:name w:val="Style72"/>
    <w:basedOn w:val="a"/>
    <w:uiPriority w:val="99"/>
    <w:rsid w:val="00D23A59"/>
  </w:style>
  <w:style w:type="paragraph" w:customStyle="1" w:styleId="Style73">
    <w:name w:val="Style73"/>
    <w:basedOn w:val="a"/>
    <w:uiPriority w:val="99"/>
    <w:rsid w:val="00D23A59"/>
  </w:style>
  <w:style w:type="character" w:customStyle="1" w:styleId="FontStyle75">
    <w:name w:val="Font Style75"/>
    <w:basedOn w:val="a0"/>
    <w:uiPriority w:val="99"/>
    <w:rsid w:val="00D23A59"/>
    <w:rPr>
      <w:rFonts w:ascii="Verdana" w:hAnsi="Verdana" w:cs="Verdana"/>
      <w:sz w:val="22"/>
      <w:szCs w:val="22"/>
    </w:rPr>
  </w:style>
  <w:style w:type="character" w:customStyle="1" w:styleId="FontStyle76">
    <w:name w:val="Font Style76"/>
    <w:basedOn w:val="a0"/>
    <w:uiPriority w:val="99"/>
    <w:rsid w:val="00D23A59"/>
    <w:rPr>
      <w:rFonts w:ascii="Times New Roman" w:hAnsi="Times New Roman" w:cs="Times New Roman"/>
      <w:b/>
      <w:bCs/>
      <w:spacing w:val="-30"/>
      <w:sz w:val="60"/>
      <w:szCs w:val="60"/>
    </w:rPr>
  </w:style>
  <w:style w:type="character" w:customStyle="1" w:styleId="FontStyle77">
    <w:name w:val="Font Style77"/>
    <w:basedOn w:val="a0"/>
    <w:uiPriority w:val="99"/>
    <w:rsid w:val="00D23A59"/>
    <w:rPr>
      <w:rFonts w:ascii="Times New Roman" w:hAnsi="Times New Roman" w:cs="Times New Roman"/>
      <w:i/>
      <w:iCs/>
      <w:sz w:val="56"/>
      <w:szCs w:val="56"/>
    </w:rPr>
  </w:style>
  <w:style w:type="character" w:customStyle="1" w:styleId="FontStyle78">
    <w:name w:val="Font Style78"/>
    <w:basedOn w:val="a0"/>
    <w:uiPriority w:val="99"/>
    <w:rsid w:val="00D23A59"/>
    <w:rPr>
      <w:rFonts w:ascii="Arial Unicode MS" w:eastAsia="Arial Unicode MS" w:cs="Arial Unicode MS"/>
      <w:spacing w:val="-10"/>
      <w:sz w:val="22"/>
      <w:szCs w:val="22"/>
    </w:rPr>
  </w:style>
  <w:style w:type="character" w:customStyle="1" w:styleId="FontStyle81">
    <w:name w:val="Font Style81"/>
    <w:basedOn w:val="a0"/>
    <w:uiPriority w:val="99"/>
    <w:rsid w:val="00D23A5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4">
    <w:name w:val="Font Style84"/>
    <w:basedOn w:val="a0"/>
    <w:uiPriority w:val="99"/>
    <w:rsid w:val="00D23A59"/>
    <w:rPr>
      <w:rFonts w:ascii="Verdana" w:hAnsi="Verdana" w:cs="Verdana"/>
      <w:i/>
      <w:iCs/>
      <w:sz w:val="20"/>
      <w:szCs w:val="20"/>
    </w:rPr>
  </w:style>
  <w:style w:type="character" w:customStyle="1" w:styleId="FontStyle87">
    <w:name w:val="Font Style87"/>
    <w:basedOn w:val="a0"/>
    <w:uiPriority w:val="99"/>
    <w:rsid w:val="00D23A5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8">
    <w:name w:val="Font Style88"/>
    <w:basedOn w:val="a0"/>
    <w:uiPriority w:val="99"/>
    <w:rsid w:val="00D23A59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uiPriority w:val="99"/>
    <w:rsid w:val="00D23A59"/>
    <w:rPr>
      <w:rFonts w:ascii="Times New Roman" w:hAnsi="Times New Roman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D23A59"/>
    <w:rPr>
      <w:rFonts w:cs="Verdan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2B0981"/>
    <w:pPr>
      <w:tabs>
        <w:tab w:val="center" w:pos="4677"/>
        <w:tab w:val="right" w:pos="9355"/>
      </w:tabs>
    </w:pPr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2B0981"/>
    <w:rPr>
      <w:rFonts w:ascii="Arial" w:hAnsi="Arial" w:cs="Arial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2B0981"/>
    <w:pPr>
      <w:tabs>
        <w:tab w:val="center" w:pos="4677"/>
        <w:tab w:val="right" w:pos="9355"/>
      </w:tabs>
    </w:pPr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2B0981"/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21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17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76A16"/>
    <w:pPr>
      <w:ind w:left="720"/>
      <w:contextualSpacing/>
    </w:pPr>
  </w:style>
  <w:style w:type="paragraph" w:styleId="ab">
    <w:name w:val="Body Text Indent"/>
    <w:basedOn w:val="a"/>
    <w:link w:val="ac"/>
    <w:rsid w:val="00DA2D53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</w:rPr>
  </w:style>
  <w:style w:type="character" w:customStyle="1" w:styleId="ac">
    <w:name w:val="Основной текст с отступом Знак"/>
    <w:basedOn w:val="a0"/>
    <w:link w:val="ab"/>
    <w:rsid w:val="00DA2D53"/>
    <w:rPr>
      <w:rFonts w:ascii="Times New Roman" w:hAnsi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6D067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5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571DD-4A97-41A2-A226-7C9EEE24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142</Pages>
  <Words>45438</Words>
  <Characters>258999</Characters>
  <Application>Microsoft Office Word</Application>
  <DocSecurity>0</DocSecurity>
  <Lines>2158</Lines>
  <Paragraphs>607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РїСЂРѕРіСЂ_С‚РёС‚СѓР».indd</vt:lpstr>
    </vt:vector>
  </TitlesOfParts>
  <Company>Frame</Company>
  <LinksUpToDate>false</LinksUpToDate>
  <CharactersWithSpaces>303830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РїСЂРѕРіСЂ_С‚РёС‚СѓР».indd</dc:title>
  <dc:subject/>
  <dc:creator>GDmitriev</dc:creator>
  <cp:keywords/>
  <dc:description/>
  <cp:lastModifiedBy>Admin</cp:lastModifiedBy>
  <cp:revision>112</cp:revision>
  <cp:lastPrinted>2011-06-24T02:04:00Z</cp:lastPrinted>
  <dcterms:created xsi:type="dcterms:W3CDTF">2010-12-18T15:29:00Z</dcterms:created>
  <dcterms:modified xsi:type="dcterms:W3CDTF">2012-05-09T14:22:00Z</dcterms:modified>
</cp:coreProperties>
</file>